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1266" w:rsidRPr="00C03062" w:rsidRDefault="00791266" w:rsidP="00496E2B">
      <w:pPr>
        <w:spacing w:line="360" w:lineRule="auto"/>
        <w:ind w:right="360"/>
        <w:rPr>
          <w:rFonts w:ascii="Tahoma" w:hAnsi="Tahoma" w:cs="Tahoma"/>
          <w:b/>
          <w:sz w:val="32"/>
          <w:szCs w:val="32"/>
          <w:u w:val="single"/>
        </w:rPr>
      </w:pPr>
      <w:bookmarkStart w:id="0" w:name="OLE_LINK1"/>
      <w:r w:rsidRPr="00C03062">
        <w:rPr>
          <w:rFonts w:ascii="Tahoma" w:hAnsi="Tahoma" w:cs="Tahoma"/>
          <w:sz w:val="32"/>
          <w:szCs w:val="32"/>
        </w:rPr>
        <w:t xml:space="preserve">                                                                              </w:t>
      </w:r>
      <w:r w:rsidR="00853570">
        <w:rPr>
          <w:rFonts w:ascii="Tahoma" w:hAnsi="Tahoma" w:cs="Tahoma"/>
        </w:rPr>
        <w:t>Θέρμη,21/03/2025</w:t>
      </w:r>
      <w:r w:rsidRPr="00C03062">
        <w:rPr>
          <w:rFonts w:ascii="Tahoma" w:hAnsi="Tahoma" w:cs="Tahoma"/>
          <w:sz w:val="32"/>
          <w:szCs w:val="32"/>
        </w:rPr>
        <w:t xml:space="preserve">        </w:t>
      </w:r>
    </w:p>
    <w:p w:rsidR="00791266" w:rsidRPr="00C11158" w:rsidRDefault="00791266" w:rsidP="00791266">
      <w:pPr>
        <w:spacing w:line="360" w:lineRule="auto"/>
        <w:ind w:left="-540" w:right="360"/>
        <w:jc w:val="center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                                      </w:t>
      </w:r>
      <w:r w:rsidR="00853570">
        <w:rPr>
          <w:rFonts w:ascii="Tahoma" w:hAnsi="Tahoma" w:cs="Tahoma"/>
        </w:rPr>
        <w:t xml:space="preserve">                                                                </w:t>
      </w:r>
      <w:bookmarkStart w:id="1" w:name="_GoBack"/>
      <w:bookmarkEnd w:id="1"/>
      <w:r w:rsidR="00853570">
        <w:rPr>
          <w:rFonts w:ascii="Tahoma" w:hAnsi="Tahoma" w:cs="Tahoma"/>
        </w:rPr>
        <w:t xml:space="preserve"> Αρ.πρωτ.:16193</w:t>
      </w:r>
      <w:r w:rsidRPr="00C11158">
        <w:rPr>
          <w:rFonts w:ascii="Tahoma" w:hAnsi="Tahoma" w:cs="Tahoma"/>
        </w:rPr>
        <w:t xml:space="preserve">                                                       </w:t>
      </w:r>
    </w:p>
    <w:p w:rsidR="00791266" w:rsidRPr="00C11158" w:rsidRDefault="00791266" w:rsidP="00791266">
      <w:pPr>
        <w:spacing w:line="360" w:lineRule="auto"/>
        <w:ind w:left="-540" w:right="36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noProof/>
        </w:rPr>
        <w:drawing>
          <wp:anchor distT="0" distB="0" distL="114935" distR="114935" simplePos="0" relativeHeight="251659264" behindDoc="0" locked="0" layoutInCell="1" allowOverlap="1" wp14:anchorId="6A7A28E8" wp14:editId="6B80351B">
            <wp:simplePos x="0" y="0"/>
            <wp:positionH relativeFrom="column">
              <wp:posOffset>342900</wp:posOffset>
            </wp:positionH>
            <wp:positionV relativeFrom="paragraph">
              <wp:posOffset>-342900</wp:posOffset>
            </wp:positionV>
            <wp:extent cx="525780" cy="535305"/>
            <wp:effectExtent l="0" t="0" r="7620" b="0"/>
            <wp:wrapNone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88" t="-291" r="-288" b="-2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5353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1158">
        <w:rPr>
          <w:rFonts w:ascii="Tahoma" w:eastAsia="Tahoma" w:hAnsi="Tahoma" w:cs="Tahom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91266" w:rsidRPr="00C11158" w:rsidRDefault="00791266" w:rsidP="00791266">
      <w:pPr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hAnsi="Tahoma" w:cs="Tahoma"/>
          <w:b/>
          <w:bCs/>
        </w:rPr>
        <w:t xml:space="preserve">ΕΛΛΗΝΙΚΗ ΔΗΜΟΚΡΑΤΙΑ                                                                      </w:t>
      </w:r>
    </w:p>
    <w:p w:rsidR="00791266" w:rsidRPr="00C11158" w:rsidRDefault="00791266" w:rsidP="00791266">
      <w:pPr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hAnsi="Tahoma" w:cs="Tahoma"/>
          <w:b/>
          <w:bCs/>
        </w:rPr>
        <w:t xml:space="preserve">ΝΟΜΟΣ ΘΕΣΣΑΛΟΝΙΚΗΣ                                                                      </w:t>
      </w:r>
    </w:p>
    <w:p w:rsidR="00791266" w:rsidRPr="00C11158" w:rsidRDefault="00791266" w:rsidP="00791266">
      <w:pPr>
        <w:pStyle w:val="3"/>
        <w:spacing w:line="360" w:lineRule="auto"/>
        <w:rPr>
          <w:rFonts w:ascii="Tahoma" w:hAnsi="Tahoma" w:cs="Tahoma"/>
        </w:rPr>
      </w:pPr>
      <w:r w:rsidRPr="00C11158">
        <w:rPr>
          <w:rFonts w:ascii="Tahoma" w:hAnsi="Tahoma" w:cs="Tahoma"/>
        </w:rPr>
        <w:t>ΔΗΜΟΣ ΘΕΡΜΗΣ</w:t>
      </w:r>
    </w:p>
    <w:p w:rsidR="00791266" w:rsidRPr="00C11158" w:rsidRDefault="00791266" w:rsidP="00791266">
      <w:pPr>
        <w:spacing w:line="360" w:lineRule="auto"/>
        <w:rPr>
          <w:rFonts w:ascii="Tahoma" w:hAnsi="Tahoma" w:cs="Tahoma"/>
          <w:lang w:val="x-none" w:eastAsia="x-none"/>
        </w:rPr>
      </w:pPr>
      <w:r w:rsidRPr="00C11158">
        <w:rPr>
          <w:rFonts w:ascii="Tahoma" w:hAnsi="Tahoma" w:cs="Tahom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822B12" wp14:editId="0CBB1880">
                <wp:simplePos x="0" y="0"/>
                <wp:positionH relativeFrom="column">
                  <wp:posOffset>0</wp:posOffset>
                </wp:positionH>
                <wp:positionV relativeFrom="paragraph">
                  <wp:posOffset>88900</wp:posOffset>
                </wp:positionV>
                <wp:extent cx="4229100" cy="0"/>
                <wp:effectExtent l="5715" t="12065" r="13335" b="6985"/>
                <wp:wrapNone/>
                <wp:docPr id="1" name="Ευθεία γραμμή σύνδεσης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29100" cy="0"/>
                        </a:xfrm>
                        <a:prstGeom prst="line">
                          <a:avLst/>
                        </a:prstGeom>
                        <a:noFill/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C1C285" id="Ευθεία γραμμή σύνδεσης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pt" to="333pt,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" strokeweight=".26mm">
                <v:stroke joinstyle="miter" endcap="square"/>
              </v:line>
            </w:pict>
          </mc:Fallback>
        </mc:AlternateContent>
      </w:r>
    </w:p>
    <w:p w:rsidR="00791266" w:rsidRPr="00C11158" w:rsidRDefault="00791266" w:rsidP="00791266">
      <w:pPr>
        <w:spacing w:line="276" w:lineRule="auto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Γραφείο Επικοινωνίας &amp; </w:t>
      </w:r>
      <w:proofErr w:type="spellStart"/>
      <w:r w:rsidRPr="00C11158">
        <w:rPr>
          <w:rFonts w:ascii="Tahoma" w:hAnsi="Tahoma" w:cs="Tahoma"/>
        </w:rPr>
        <w:t>Δημ.Σχέσεων</w:t>
      </w:r>
      <w:proofErr w:type="spellEnd"/>
    </w:p>
    <w:p w:rsidR="00791266" w:rsidRPr="00C11158" w:rsidRDefault="00791266" w:rsidP="00791266">
      <w:pPr>
        <w:spacing w:line="276" w:lineRule="auto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Πληροφορίες: </w:t>
      </w:r>
      <w:proofErr w:type="spellStart"/>
      <w:r w:rsidRPr="00C11158">
        <w:rPr>
          <w:rFonts w:ascii="Tahoma" w:eastAsia="Webdings" w:hAnsi="Tahoma" w:cs="Tahoma"/>
        </w:rPr>
        <w:t>Ε.Παναγιωτίδου</w:t>
      </w:r>
      <w:proofErr w:type="spellEnd"/>
    </w:p>
    <w:p w:rsidR="00791266" w:rsidRPr="00C11158" w:rsidRDefault="00791266" w:rsidP="00791266">
      <w:pPr>
        <w:spacing w:line="276" w:lineRule="auto"/>
        <w:jc w:val="both"/>
        <w:rPr>
          <w:rFonts w:ascii="Tahoma" w:eastAsia="Webdings" w:hAnsi="Tahoma" w:cs="Tahoma"/>
        </w:rPr>
      </w:pPr>
      <w:proofErr w:type="spellStart"/>
      <w:r w:rsidRPr="00C11158">
        <w:rPr>
          <w:rFonts w:ascii="Tahoma" w:eastAsia="Webdings" w:hAnsi="Tahoma" w:cs="Tahoma"/>
        </w:rPr>
        <w:t>τηλ</w:t>
      </w:r>
      <w:proofErr w:type="spellEnd"/>
      <w:r w:rsidRPr="00C11158">
        <w:rPr>
          <w:rFonts w:ascii="Tahoma" w:eastAsia="Webdings" w:hAnsi="Tahoma" w:cs="Tahoma"/>
        </w:rPr>
        <w:t xml:space="preserve">.: 2313.300746  </w:t>
      </w:r>
    </w:p>
    <w:p w:rsidR="00791266" w:rsidRPr="00C11158" w:rsidRDefault="00791266" w:rsidP="00791266">
      <w:pPr>
        <w:spacing w:line="276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  <w:lang w:val="es-ES"/>
        </w:rPr>
        <w:t>e</w:t>
      </w:r>
      <w:r w:rsidRPr="00C11158">
        <w:rPr>
          <w:rFonts w:ascii="Tahoma" w:eastAsia="Webdings" w:hAnsi="Tahoma" w:cs="Tahoma"/>
        </w:rPr>
        <w:t>.</w:t>
      </w:r>
      <w:proofErr w:type="spellStart"/>
      <w:r w:rsidRPr="00C11158">
        <w:rPr>
          <w:rFonts w:ascii="Tahoma" w:eastAsia="Webdings" w:hAnsi="Tahoma" w:cs="Tahoma"/>
          <w:lang w:val="es-ES"/>
        </w:rPr>
        <w:t>panagiotidou</w:t>
      </w:r>
      <w:proofErr w:type="spellEnd"/>
      <w:r w:rsidRPr="00C11158">
        <w:rPr>
          <w:rFonts w:ascii="Tahoma" w:eastAsia="Webdings" w:hAnsi="Tahoma" w:cs="Tahoma"/>
        </w:rPr>
        <w:t>@</w:t>
      </w:r>
      <w:proofErr w:type="spellStart"/>
      <w:r w:rsidRPr="00C11158">
        <w:rPr>
          <w:rFonts w:ascii="Tahoma" w:eastAsia="Webdings" w:hAnsi="Tahoma" w:cs="Tahoma"/>
          <w:lang w:val="en-US"/>
        </w:rPr>
        <w:t>thermi</w:t>
      </w:r>
      <w:proofErr w:type="spellEnd"/>
      <w:r w:rsidRPr="00C11158">
        <w:rPr>
          <w:rFonts w:ascii="Tahoma" w:eastAsia="Webdings" w:hAnsi="Tahoma" w:cs="Tahoma"/>
        </w:rPr>
        <w:t>.</w:t>
      </w:r>
      <w:r w:rsidRPr="00C11158">
        <w:rPr>
          <w:rFonts w:ascii="Tahoma" w:eastAsia="Webdings" w:hAnsi="Tahoma" w:cs="Tahoma"/>
          <w:lang w:val="en-US"/>
        </w:rPr>
        <w:t>gov</w:t>
      </w:r>
      <w:r w:rsidRPr="00C11158">
        <w:rPr>
          <w:rFonts w:ascii="Tahoma" w:eastAsia="Webdings" w:hAnsi="Tahoma" w:cs="Tahoma"/>
        </w:rPr>
        <w:t>.</w:t>
      </w:r>
      <w:r w:rsidRPr="00C11158">
        <w:rPr>
          <w:rFonts w:ascii="Tahoma" w:eastAsia="Webdings" w:hAnsi="Tahoma" w:cs="Tahoma"/>
          <w:lang w:val="en-US"/>
        </w:rPr>
        <w:t>gr</w:t>
      </w:r>
      <w:r w:rsidRPr="00C11158">
        <w:rPr>
          <w:rFonts w:ascii="Tahoma" w:eastAsia="Webdings" w:hAnsi="Tahoma" w:cs="Tahoma"/>
        </w:rPr>
        <w:t xml:space="preserve">                                                       </w:t>
      </w:r>
    </w:p>
    <w:p w:rsidR="00791266" w:rsidRPr="00C11158" w:rsidRDefault="00791266" w:rsidP="00791266">
      <w:pPr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                                                                                            </w:t>
      </w:r>
      <w:r w:rsidRPr="00C11158">
        <w:rPr>
          <w:rFonts w:ascii="Tahoma" w:eastAsia="Tahoma" w:hAnsi="Tahoma" w:cs="Tahoma"/>
        </w:rPr>
        <w:t xml:space="preserve">                                                                                                                                                                                   </w:t>
      </w:r>
      <w:r w:rsidRPr="00C11158">
        <w:rPr>
          <w:rFonts w:ascii="Tahoma" w:eastAsia="Webdings" w:hAnsi="Tahoma" w:cs="Tahoma"/>
          <w:b/>
        </w:rPr>
        <w:t>Προς: Τους Μαζικούς Φορείς  του Δήμου Θέρμης</w:t>
      </w:r>
    </w:p>
    <w:p w:rsidR="00791266" w:rsidRPr="00C11158" w:rsidRDefault="00791266" w:rsidP="00791266">
      <w:pPr>
        <w:spacing w:line="360" w:lineRule="auto"/>
        <w:jc w:val="both"/>
        <w:rPr>
          <w:rFonts w:ascii="Tahoma" w:eastAsia="Webdings" w:hAnsi="Tahoma" w:cs="Tahoma"/>
          <w:b/>
          <w:bCs/>
          <w:i/>
        </w:rPr>
      </w:pPr>
    </w:p>
    <w:p w:rsidR="00EB41BF" w:rsidRPr="00C11158" w:rsidRDefault="00791266" w:rsidP="00791266">
      <w:pPr>
        <w:spacing w:line="360" w:lineRule="auto"/>
        <w:jc w:val="both"/>
        <w:rPr>
          <w:rFonts w:ascii="Tahoma" w:eastAsia="Webdings" w:hAnsi="Tahoma" w:cs="Tahoma"/>
          <w:b/>
          <w:bCs/>
        </w:rPr>
      </w:pPr>
      <w:r w:rsidRPr="00C11158">
        <w:rPr>
          <w:rFonts w:ascii="Tahoma" w:eastAsia="Webdings" w:hAnsi="Tahoma" w:cs="Tahoma"/>
          <w:b/>
          <w:bCs/>
        </w:rPr>
        <w:t>Θ Ε Μ Α: Εορτασμός της Εθνικής Επετείου της «2</w:t>
      </w:r>
      <w:r w:rsidR="00395378" w:rsidRPr="00C11158">
        <w:rPr>
          <w:rFonts w:ascii="Tahoma" w:eastAsia="Webdings" w:hAnsi="Tahoma" w:cs="Tahoma"/>
          <w:b/>
          <w:bCs/>
        </w:rPr>
        <w:t>5</w:t>
      </w:r>
      <w:r w:rsidRPr="00C11158">
        <w:rPr>
          <w:rFonts w:ascii="Tahoma" w:eastAsia="Webdings" w:hAnsi="Tahoma" w:cs="Tahoma"/>
          <w:b/>
          <w:bCs/>
          <w:vertAlign w:val="superscript"/>
        </w:rPr>
        <w:t>ης</w:t>
      </w:r>
      <w:r w:rsidRPr="00C11158">
        <w:rPr>
          <w:rFonts w:ascii="Tahoma" w:eastAsia="Webdings" w:hAnsi="Tahoma" w:cs="Tahoma"/>
          <w:b/>
          <w:bCs/>
        </w:rPr>
        <w:t xml:space="preserve"> </w:t>
      </w:r>
      <w:r w:rsidR="00395378" w:rsidRPr="00C11158">
        <w:rPr>
          <w:rFonts w:ascii="Tahoma" w:eastAsia="Webdings" w:hAnsi="Tahoma" w:cs="Tahoma"/>
          <w:b/>
          <w:bCs/>
        </w:rPr>
        <w:t>Μαρτίου 1821</w:t>
      </w:r>
      <w:r w:rsidRPr="00C11158">
        <w:rPr>
          <w:rFonts w:ascii="Tahoma" w:eastAsia="Webdings" w:hAnsi="Tahoma" w:cs="Tahoma"/>
          <w:b/>
          <w:bCs/>
        </w:rPr>
        <w:t xml:space="preserve">» </w:t>
      </w:r>
    </w:p>
    <w:p w:rsidR="00791266" w:rsidRPr="00C11158" w:rsidRDefault="00791266" w:rsidP="00791266">
      <w:pPr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  <w:b/>
          <w:bCs/>
        </w:rPr>
        <w:t>στον Δήμο Θέρμης, για το έτος 202</w:t>
      </w:r>
      <w:r w:rsidR="00395378" w:rsidRPr="00C11158">
        <w:rPr>
          <w:rFonts w:ascii="Tahoma" w:eastAsia="Webdings" w:hAnsi="Tahoma" w:cs="Tahoma"/>
          <w:b/>
          <w:bCs/>
        </w:rPr>
        <w:t>5</w:t>
      </w:r>
    </w:p>
    <w:p w:rsidR="00791266" w:rsidRPr="00C11158" w:rsidRDefault="00791266" w:rsidP="00791266">
      <w:pPr>
        <w:spacing w:line="360" w:lineRule="auto"/>
        <w:jc w:val="both"/>
        <w:rPr>
          <w:rFonts w:ascii="Tahoma" w:eastAsia="Webdings" w:hAnsi="Tahoma" w:cs="Tahoma"/>
          <w:b/>
          <w:bCs/>
        </w:rPr>
      </w:pPr>
    </w:p>
    <w:p w:rsidR="00791266" w:rsidRPr="00C11158" w:rsidRDefault="00CB5A55" w:rsidP="00CB5A55">
      <w:pPr>
        <w:spacing w:line="360" w:lineRule="auto"/>
        <w:ind w:right="-694"/>
        <w:rPr>
          <w:rFonts w:ascii="Tahoma" w:hAnsi="Tahoma" w:cs="Tahoma"/>
        </w:rPr>
      </w:pPr>
      <w:r>
        <w:rPr>
          <w:rFonts w:ascii="Tahoma" w:eastAsia="Webdings" w:hAnsi="Tahoma" w:cs="Tahoma"/>
        </w:rPr>
        <w:t xml:space="preserve">       </w:t>
      </w:r>
      <w:r w:rsidR="00791266" w:rsidRPr="00C11158">
        <w:rPr>
          <w:rFonts w:ascii="Tahoma" w:eastAsia="Webdings" w:hAnsi="Tahoma" w:cs="Tahoma"/>
        </w:rPr>
        <w:t>Ο Δήμαρχος Θέρμης σας προσκαλεί στον εορτασμό της Εθνικής Επετείου</w:t>
      </w:r>
    </w:p>
    <w:p w:rsidR="00791266" w:rsidRPr="00C11158" w:rsidRDefault="00CB5A55" w:rsidP="00CB5A55">
      <w:pPr>
        <w:spacing w:line="360" w:lineRule="auto"/>
        <w:ind w:right="-694"/>
        <w:rPr>
          <w:rFonts w:ascii="Tahoma" w:hAnsi="Tahoma" w:cs="Tahoma"/>
        </w:rPr>
      </w:pPr>
      <w:r>
        <w:rPr>
          <w:rFonts w:ascii="Tahoma" w:eastAsia="Webdings" w:hAnsi="Tahoma" w:cs="Tahoma"/>
        </w:rPr>
        <w:t xml:space="preserve">                                 </w:t>
      </w:r>
      <w:r w:rsidR="00791266" w:rsidRPr="00C11158">
        <w:rPr>
          <w:rFonts w:ascii="Tahoma" w:eastAsia="Webdings" w:hAnsi="Tahoma" w:cs="Tahoma"/>
        </w:rPr>
        <w:t xml:space="preserve">της </w:t>
      </w:r>
      <w:r w:rsidR="00791266" w:rsidRPr="00C11158">
        <w:rPr>
          <w:rFonts w:ascii="Tahoma" w:eastAsia="Webdings" w:hAnsi="Tahoma" w:cs="Tahoma"/>
          <w:b/>
        </w:rPr>
        <w:t>«</w:t>
      </w:r>
      <w:r w:rsidR="00791266" w:rsidRPr="00C11158">
        <w:rPr>
          <w:rFonts w:ascii="Tahoma" w:eastAsia="Webdings" w:hAnsi="Tahoma" w:cs="Tahoma"/>
          <w:b/>
          <w:bCs/>
        </w:rPr>
        <w:t>2</w:t>
      </w:r>
      <w:r w:rsidR="00F77FD6" w:rsidRPr="00C11158">
        <w:rPr>
          <w:rFonts w:ascii="Tahoma" w:eastAsia="Webdings" w:hAnsi="Tahoma" w:cs="Tahoma"/>
          <w:b/>
          <w:bCs/>
        </w:rPr>
        <w:t>5</w:t>
      </w:r>
      <w:r w:rsidR="00F77FD6" w:rsidRPr="00C11158">
        <w:rPr>
          <w:rFonts w:ascii="Tahoma" w:eastAsia="Webdings" w:hAnsi="Tahoma" w:cs="Tahoma"/>
          <w:b/>
          <w:bCs/>
          <w:vertAlign w:val="superscript"/>
        </w:rPr>
        <w:t>ης</w:t>
      </w:r>
      <w:r w:rsidR="00F77FD6" w:rsidRPr="00C11158">
        <w:rPr>
          <w:rFonts w:ascii="Tahoma" w:eastAsia="Webdings" w:hAnsi="Tahoma" w:cs="Tahoma"/>
          <w:b/>
          <w:bCs/>
        </w:rPr>
        <w:t xml:space="preserve"> Μαρτίου 1821</w:t>
      </w:r>
      <w:r w:rsidR="00791266" w:rsidRPr="00C11158">
        <w:rPr>
          <w:rFonts w:ascii="Tahoma" w:eastAsia="Webdings" w:hAnsi="Tahoma" w:cs="Tahoma"/>
          <w:b/>
          <w:bCs/>
        </w:rPr>
        <w:t>»</w:t>
      </w:r>
    </w:p>
    <w:p w:rsidR="00791266" w:rsidRPr="00CB5A55" w:rsidRDefault="00CB5A55" w:rsidP="00CB5A55">
      <w:pPr>
        <w:spacing w:line="360" w:lineRule="auto"/>
        <w:ind w:right="-694"/>
        <w:rPr>
          <w:rFonts w:ascii="Tahoma" w:hAnsi="Tahoma" w:cs="Tahoma"/>
          <w:b/>
        </w:rPr>
      </w:pPr>
      <w:r>
        <w:rPr>
          <w:rFonts w:ascii="Tahoma" w:eastAsia="Webdings" w:hAnsi="Tahoma" w:cs="Tahoma"/>
          <w:b/>
        </w:rPr>
        <w:t xml:space="preserve">                                  </w:t>
      </w:r>
      <w:r w:rsidR="00791266" w:rsidRPr="00CB5A55">
        <w:rPr>
          <w:rFonts w:ascii="Tahoma" w:eastAsia="Webdings" w:hAnsi="Tahoma" w:cs="Tahoma"/>
          <w:b/>
          <w:u w:val="single"/>
        </w:rPr>
        <w:t>ΠΡΟΓΡΑΜΜΑ ΕΟΡΤΑΣΜΟΥ</w:t>
      </w:r>
    </w:p>
    <w:p w:rsidR="00791266" w:rsidRPr="00C11158" w:rsidRDefault="00791266" w:rsidP="00791266">
      <w:pPr>
        <w:spacing w:line="360" w:lineRule="auto"/>
        <w:ind w:right="-694"/>
        <w:jc w:val="center"/>
        <w:rPr>
          <w:rFonts w:ascii="Tahoma" w:eastAsia="Webdings" w:hAnsi="Tahoma" w:cs="Tahoma"/>
          <w:b/>
          <w:u w:val="single"/>
        </w:rPr>
      </w:pPr>
    </w:p>
    <w:p w:rsidR="00791266" w:rsidRPr="00C11158" w:rsidRDefault="00791266" w:rsidP="00791266">
      <w:pPr>
        <w:numPr>
          <w:ilvl w:val="0"/>
          <w:numId w:val="2"/>
        </w:numPr>
        <w:tabs>
          <w:tab w:val="left" w:pos="72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Γενικό σημαιοστολισμό από τις 8.00 το πρωί της 2</w:t>
      </w:r>
      <w:r w:rsidR="00F77FD6" w:rsidRPr="00C11158">
        <w:rPr>
          <w:rFonts w:ascii="Tahoma" w:eastAsia="Webdings" w:hAnsi="Tahoma" w:cs="Tahoma"/>
        </w:rPr>
        <w:t>3</w:t>
      </w:r>
      <w:r w:rsidRPr="00C11158">
        <w:rPr>
          <w:rFonts w:ascii="Tahoma" w:eastAsia="Webdings" w:hAnsi="Tahoma" w:cs="Tahoma"/>
          <w:vertAlign w:val="superscript"/>
        </w:rPr>
        <w:t>ης</w:t>
      </w:r>
      <w:r w:rsidRPr="00C11158">
        <w:rPr>
          <w:rFonts w:ascii="Tahoma" w:eastAsia="Webdings" w:hAnsi="Tahoma" w:cs="Tahoma"/>
        </w:rPr>
        <w:t xml:space="preserve"> μέχρι τη δύση του ηλίου της </w:t>
      </w:r>
    </w:p>
    <w:p w:rsidR="00791266" w:rsidRPr="00C11158" w:rsidRDefault="00791266" w:rsidP="00791266">
      <w:pPr>
        <w:tabs>
          <w:tab w:val="left" w:pos="1440"/>
        </w:tabs>
        <w:spacing w:line="360" w:lineRule="auto"/>
        <w:ind w:left="720" w:right="-694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2</w:t>
      </w:r>
      <w:r w:rsidR="00F77FD6" w:rsidRPr="00C11158">
        <w:rPr>
          <w:rFonts w:ascii="Tahoma" w:eastAsia="Webdings" w:hAnsi="Tahoma" w:cs="Tahoma"/>
        </w:rPr>
        <w:t>5</w:t>
      </w:r>
      <w:r w:rsidRPr="00C11158">
        <w:rPr>
          <w:rFonts w:ascii="Tahoma" w:eastAsia="Webdings" w:hAnsi="Tahoma" w:cs="Tahoma"/>
          <w:vertAlign w:val="superscript"/>
        </w:rPr>
        <w:t>ης</w:t>
      </w:r>
      <w:r w:rsidRPr="00C11158">
        <w:rPr>
          <w:rFonts w:ascii="Tahoma" w:eastAsia="Webdings" w:hAnsi="Tahoma" w:cs="Tahoma"/>
        </w:rPr>
        <w:t xml:space="preserve"> </w:t>
      </w:r>
      <w:r w:rsidR="00F77FD6" w:rsidRPr="00C11158">
        <w:rPr>
          <w:rFonts w:ascii="Tahoma" w:eastAsia="Webdings" w:hAnsi="Tahoma" w:cs="Tahoma"/>
        </w:rPr>
        <w:t>Μαρτίου</w:t>
      </w:r>
      <w:r w:rsidRPr="00C11158">
        <w:rPr>
          <w:rFonts w:ascii="Tahoma" w:eastAsia="Webdings" w:hAnsi="Tahoma" w:cs="Tahoma"/>
        </w:rPr>
        <w:t xml:space="preserve"> 202</w:t>
      </w:r>
      <w:r w:rsidR="00F77FD6" w:rsidRPr="00C11158">
        <w:rPr>
          <w:rFonts w:ascii="Tahoma" w:eastAsia="Webdings" w:hAnsi="Tahoma" w:cs="Tahoma"/>
        </w:rPr>
        <w:t>5</w:t>
      </w:r>
      <w:r w:rsidRPr="00C11158">
        <w:rPr>
          <w:rFonts w:ascii="Tahoma" w:eastAsia="Webdings" w:hAnsi="Tahoma" w:cs="Tahoma"/>
        </w:rPr>
        <w:t>.</w:t>
      </w:r>
      <w:r w:rsidRPr="00C11158">
        <w:rPr>
          <w:rFonts w:ascii="Tahoma" w:eastAsia="Webdings" w:hAnsi="Tahoma" w:cs="Tahoma"/>
          <w:vertAlign w:val="superscript"/>
        </w:rPr>
        <w:t xml:space="preserve"> </w:t>
      </w:r>
    </w:p>
    <w:p w:rsidR="00791266" w:rsidRPr="00C11158" w:rsidRDefault="00791266" w:rsidP="00791266">
      <w:pPr>
        <w:numPr>
          <w:ilvl w:val="0"/>
          <w:numId w:val="2"/>
        </w:numPr>
        <w:tabs>
          <w:tab w:val="left" w:pos="720"/>
        </w:tabs>
        <w:spacing w:line="360" w:lineRule="auto"/>
        <w:ind w:left="0" w:right="-680" w:firstLine="0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Φωταγώγηση των Δημοσίων και Δημοτικών κτιρίων τις βραδινές ώρες της 2</w:t>
      </w:r>
      <w:r w:rsidR="00F77FD6" w:rsidRPr="00C11158">
        <w:rPr>
          <w:rFonts w:ascii="Tahoma" w:eastAsia="Webdings" w:hAnsi="Tahoma" w:cs="Tahoma"/>
        </w:rPr>
        <w:t>4</w:t>
      </w:r>
      <w:r w:rsidRPr="00C11158">
        <w:rPr>
          <w:rFonts w:ascii="Tahoma" w:eastAsia="Webdings" w:hAnsi="Tahoma" w:cs="Tahoma"/>
          <w:vertAlign w:val="superscript"/>
        </w:rPr>
        <w:t>ης</w:t>
      </w:r>
      <w:r w:rsidRPr="00C11158">
        <w:rPr>
          <w:rFonts w:ascii="Tahoma" w:eastAsia="Webdings" w:hAnsi="Tahoma" w:cs="Tahoma"/>
        </w:rPr>
        <w:t xml:space="preserve"> &amp; </w:t>
      </w:r>
    </w:p>
    <w:p w:rsidR="00791266" w:rsidRPr="00C11158" w:rsidRDefault="00791266" w:rsidP="00791266">
      <w:pPr>
        <w:tabs>
          <w:tab w:val="left" w:pos="1440"/>
        </w:tabs>
        <w:spacing w:line="360" w:lineRule="auto"/>
        <w:ind w:left="720" w:right="-680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2</w:t>
      </w:r>
      <w:r w:rsidR="00F77FD6" w:rsidRPr="00C11158">
        <w:rPr>
          <w:rFonts w:ascii="Tahoma" w:eastAsia="Webdings" w:hAnsi="Tahoma" w:cs="Tahoma"/>
        </w:rPr>
        <w:t>5</w:t>
      </w:r>
      <w:r w:rsidRPr="00C11158">
        <w:rPr>
          <w:rFonts w:ascii="Tahoma" w:eastAsia="Webdings" w:hAnsi="Tahoma" w:cs="Tahoma"/>
          <w:vertAlign w:val="superscript"/>
        </w:rPr>
        <w:t>ης</w:t>
      </w:r>
      <w:r w:rsidR="00F77FD6" w:rsidRPr="00C11158">
        <w:rPr>
          <w:rFonts w:ascii="Tahoma" w:eastAsia="Webdings" w:hAnsi="Tahoma" w:cs="Tahoma"/>
        </w:rPr>
        <w:t xml:space="preserve"> Μαρτίου</w:t>
      </w:r>
      <w:r w:rsidRPr="00C11158">
        <w:rPr>
          <w:rFonts w:ascii="Tahoma" w:eastAsia="Webdings" w:hAnsi="Tahoma" w:cs="Tahoma"/>
        </w:rPr>
        <w:t>.</w:t>
      </w:r>
    </w:p>
    <w:p w:rsidR="00791266" w:rsidRPr="00C11158" w:rsidRDefault="00791266" w:rsidP="00791266">
      <w:pPr>
        <w:numPr>
          <w:ilvl w:val="0"/>
          <w:numId w:val="2"/>
        </w:numPr>
        <w:tabs>
          <w:tab w:val="left" w:pos="720"/>
        </w:tabs>
        <w:spacing w:line="360" w:lineRule="auto"/>
        <w:ind w:left="0" w:right="-680" w:firstLine="0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Στις 7.</w:t>
      </w:r>
      <w:r w:rsidR="00F77FD6" w:rsidRPr="00C11158">
        <w:rPr>
          <w:rFonts w:ascii="Tahoma" w:eastAsia="Webdings" w:hAnsi="Tahoma" w:cs="Tahoma"/>
        </w:rPr>
        <w:t>0</w:t>
      </w:r>
      <w:r w:rsidRPr="00C11158">
        <w:rPr>
          <w:rFonts w:ascii="Tahoma" w:eastAsia="Webdings" w:hAnsi="Tahoma" w:cs="Tahoma"/>
        </w:rPr>
        <w:t>0 το πρωί της 2</w:t>
      </w:r>
      <w:r w:rsidR="00F77FD6" w:rsidRPr="00C11158">
        <w:rPr>
          <w:rFonts w:ascii="Tahoma" w:eastAsia="Webdings" w:hAnsi="Tahoma" w:cs="Tahoma"/>
        </w:rPr>
        <w:t>5</w:t>
      </w:r>
      <w:r w:rsidR="00F77FD6" w:rsidRPr="00C11158">
        <w:rPr>
          <w:rFonts w:ascii="Tahoma" w:eastAsia="Webdings" w:hAnsi="Tahoma" w:cs="Tahoma"/>
          <w:vertAlign w:val="superscript"/>
        </w:rPr>
        <w:t>ης</w:t>
      </w:r>
      <w:r w:rsidR="00F77FD6" w:rsidRPr="00C11158">
        <w:rPr>
          <w:rFonts w:ascii="Tahoma" w:eastAsia="Webdings" w:hAnsi="Tahoma" w:cs="Tahoma"/>
        </w:rPr>
        <w:t xml:space="preserve"> Μαρτίου</w:t>
      </w:r>
      <w:r w:rsidRPr="00C11158">
        <w:rPr>
          <w:rFonts w:ascii="Tahoma" w:eastAsia="Webdings" w:hAnsi="Tahoma" w:cs="Tahoma"/>
        </w:rPr>
        <w:t xml:space="preserve"> θα σημάνουν χαρμόσυνα οι καμπάνες των  </w:t>
      </w:r>
    </w:p>
    <w:p w:rsidR="00791266" w:rsidRPr="00C11158" w:rsidRDefault="00791266" w:rsidP="00791266">
      <w:pPr>
        <w:spacing w:line="360" w:lineRule="auto"/>
        <w:ind w:right="-680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    εκκλησιών.</w:t>
      </w:r>
    </w:p>
    <w:p w:rsidR="00791266" w:rsidRPr="00C11158" w:rsidRDefault="00791266" w:rsidP="00791266">
      <w:pPr>
        <w:numPr>
          <w:ilvl w:val="0"/>
          <w:numId w:val="2"/>
        </w:numPr>
        <w:tabs>
          <w:tab w:val="left" w:pos="720"/>
        </w:tabs>
        <w:spacing w:line="360" w:lineRule="auto"/>
        <w:ind w:left="0" w:right="-680" w:firstLine="0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Στις 1</w:t>
      </w:r>
      <w:r w:rsidR="00F77FD6" w:rsidRPr="00C11158">
        <w:rPr>
          <w:rFonts w:ascii="Tahoma" w:eastAsia="Webdings" w:hAnsi="Tahoma" w:cs="Tahoma"/>
        </w:rPr>
        <w:t>1.00</w:t>
      </w:r>
      <w:r w:rsidRPr="00C11158">
        <w:rPr>
          <w:rFonts w:ascii="Tahoma" w:eastAsia="Webdings" w:hAnsi="Tahoma" w:cs="Tahoma"/>
        </w:rPr>
        <w:t xml:space="preserve"> τέλεση δοξολογίας.</w:t>
      </w:r>
    </w:p>
    <w:bookmarkEnd w:id="0"/>
    <w:p w:rsidR="00791266" w:rsidRPr="00C11158" w:rsidRDefault="00791266" w:rsidP="00791266">
      <w:pPr>
        <w:pStyle w:val="1"/>
        <w:numPr>
          <w:ilvl w:val="0"/>
          <w:numId w:val="0"/>
        </w:numPr>
        <w:spacing w:line="360" w:lineRule="auto"/>
        <w:jc w:val="both"/>
        <w:rPr>
          <w:rFonts w:ascii="Tahoma" w:hAnsi="Tahoma" w:cs="Tahoma"/>
        </w:rPr>
      </w:pPr>
    </w:p>
    <w:p w:rsidR="00791266" w:rsidRPr="00C11158" w:rsidRDefault="00791266" w:rsidP="00791266">
      <w:pPr>
        <w:pStyle w:val="1"/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  <w:u w:val="single"/>
        </w:rPr>
        <w:t>ΔΗΜΟΤΙΚΗ ΕΝΟΤΗΤΑ ΘΕΡΜΗΣ</w:t>
      </w:r>
    </w:p>
    <w:p w:rsidR="00791266" w:rsidRPr="00C11158" w:rsidRDefault="006A46C0" w:rsidP="00791266">
      <w:pPr>
        <w:spacing w:line="360" w:lineRule="auto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>ΚΟΙΝΟΤΗΤΑ ΘΕΡΜΗΣ</w:t>
      </w:r>
    </w:p>
    <w:p w:rsidR="00791266" w:rsidRPr="00C11158" w:rsidRDefault="006A46C0" w:rsidP="00791266">
      <w:pPr>
        <w:tabs>
          <w:tab w:val="center" w:pos="360"/>
        </w:tabs>
        <w:spacing w:line="360" w:lineRule="auto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ΟΙΚΙΣΜΟΣ </w:t>
      </w:r>
      <w:r w:rsidR="00791266" w:rsidRPr="00C11158">
        <w:rPr>
          <w:rFonts w:ascii="Tahoma" w:eastAsia="Webdings" w:hAnsi="Tahoma" w:cs="Tahoma"/>
          <w:b/>
        </w:rPr>
        <w:t>ΘΕΡΜΗ</w:t>
      </w:r>
      <w:r>
        <w:rPr>
          <w:rFonts w:ascii="Tahoma" w:eastAsia="Webdings" w:hAnsi="Tahoma" w:cs="Tahoma"/>
          <w:b/>
        </w:rPr>
        <w:t>Σ</w:t>
      </w:r>
    </w:p>
    <w:p w:rsidR="00791266" w:rsidRPr="00C11158" w:rsidRDefault="00791266" w:rsidP="00791266">
      <w:pPr>
        <w:numPr>
          <w:ilvl w:val="0"/>
          <w:numId w:val="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b/>
        </w:rPr>
        <w:t xml:space="preserve">   </w:t>
      </w:r>
      <w:r w:rsidRPr="00C11158">
        <w:rPr>
          <w:rFonts w:ascii="Tahoma" w:eastAsia="Webdings" w:hAnsi="Tahoma" w:cs="Tahoma"/>
        </w:rPr>
        <w:t>Επιμνημόσυνη δέηση στο Μνημείο των Ηρώων στην Κεντρική Πλατεία Θέρμης.</w:t>
      </w:r>
    </w:p>
    <w:p w:rsidR="00791266" w:rsidRPr="00C11158" w:rsidRDefault="00791266" w:rsidP="00791266">
      <w:pPr>
        <w:numPr>
          <w:ilvl w:val="0"/>
          <w:numId w:val="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eastAsia="Webdings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 xml:space="preserve">Εκφώνηση </w:t>
      </w:r>
      <w:r w:rsidR="00EB41BF" w:rsidRPr="00C11158">
        <w:rPr>
          <w:rFonts w:ascii="Tahoma" w:eastAsia="Webdings" w:hAnsi="Tahoma" w:cs="Tahoma"/>
        </w:rPr>
        <w:t xml:space="preserve">του </w:t>
      </w:r>
      <w:r w:rsidRPr="00C11158">
        <w:rPr>
          <w:rFonts w:ascii="Tahoma" w:eastAsia="Webdings" w:hAnsi="Tahoma" w:cs="Tahoma"/>
        </w:rPr>
        <w:t>πανηγυρικού από τη</w:t>
      </w:r>
      <w:r w:rsidR="00FB1F10" w:rsidRPr="00C11158">
        <w:rPr>
          <w:rFonts w:ascii="Tahoma" w:eastAsia="Webdings" w:hAnsi="Tahoma" w:cs="Tahoma"/>
        </w:rPr>
        <w:t xml:space="preserve">ν εκπαιδευτικό </w:t>
      </w:r>
      <w:r w:rsidRPr="00C11158">
        <w:rPr>
          <w:rFonts w:ascii="Tahoma" w:eastAsia="Webdings" w:hAnsi="Tahoma" w:cs="Tahoma"/>
        </w:rPr>
        <w:t xml:space="preserve">του </w:t>
      </w:r>
      <w:r w:rsidR="00FB1F10" w:rsidRPr="00C11158">
        <w:rPr>
          <w:rFonts w:ascii="Tahoma" w:eastAsia="Webdings" w:hAnsi="Tahoma" w:cs="Tahoma"/>
        </w:rPr>
        <w:t>3</w:t>
      </w:r>
      <w:r w:rsidRPr="00C11158">
        <w:rPr>
          <w:rFonts w:ascii="Tahoma" w:eastAsia="Webdings" w:hAnsi="Tahoma" w:cs="Tahoma"/>
          <w:vertAlign w:val="superscript"/>
        </w:rPr>
        <w:t>ου</w:t>
      </w:r>
      <w:r w:rsidRPr="00C11158">
        <w:rPr>
          <w:rFonts w:ascii="Tahoma" w:eastAsia="Webdings" w:hAnsi="Tahoma" w:cs="Tahoma"/>
        </w:rPr>
        <w:t xml:space="preserve"> </w:t>
      </w:r>
      <w:r w:rsidR="00FB1F10" w:rsidRPr="00C11158">
        <w:rPr>
          <w:rFonts w:ascii="Tahoma" w:eastAsia="Webdings" w:hAnsi="Tahoma" w:cs="Tahoma"/>
        </w:rPr>
        <w:t>Γυμνασίου</w:t>
      </w:r>
      <w:r w:rsidRPr="00C11158">
        <w:rPr>
          <w:rFonts w:ascii="Tahoma" w:eastAsia="Webdings" w:hAnsi="Tahoma" w:cs="Tahoma"/>
        </w:rPr>
        <w:t xml:space="preserve"> Θέρμης 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  κ. </w:t>
      </w:r>
      <w:r w:rsidR="00FB1F10" w:rsidRPr="00C11158">
        <w:rPr>
          <w:rFonts w:ascii="Tahoma" w:eastAsia="Webdings" w:hAnsi="Tahoma" w:cs="Tahoma"/>
        </w:rPr>
        <w:t xml:space="preserve">Βιργινία Φλώρου </w:t>
      </w:r>
      <w:r w:rsidRPr="00C11158">
        <w:rPr>
          <w:rFonts w:ascii="Tahoma" w:eastAsia="Webdings" w:hAnsi="Tahoma" w:cs="Tahoma"/>
        </w:rPr>
        <w:t>στο χώρο του Ηρώου.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i/>
        </w:rPr>
        <w:lastRenderedPageBreak/>
        <w:t xml:space="preserve">      </w:t>
      </w:r>
      <w:r w:rsidRPr="00C11158">
        <w:rPr>
          <w:rFonts w:ascii="Tahoma" w:eastAsia="Webdings" w:hAnsi="Tahoma" w:cs="Tahoma"/>
          <w:i/>
        </w:rPr>
        <w:t xml:space="preserve">(Σε περίπτωση βροχερού καιρού η εκφώνηση θα γίνει στο χώρο της εκκλησίας και μετά   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i/>
        </w:rPr>
        <w:t xml:space="preserve">      </w:t>
      </w:r>
      <w:r w:rsidRPr="00C11158">
        <w:rPr>
          <w:rFonts w:ascii="Tahoma" w:eastAsia="Webdings" w:hAnsi="Tahoma" w:cs="Tahoma"/>
          <w:i/>
        </w:rPr>
        <w:t>την τέλεση της δοξολογίας).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 </w:t>
      </w:r>
      <w:r w:rsidRPr="00C11158">
        <w:rPr>
          <w:rFonts w:ascii="Tahoma" w:eastAsia="Webdings" w:hAnsi="Tahoma" w:cs="Tahoma"/>
        </w:rPr>
        <w:t xml:space="preserve">Απαγγελία ποιημάτων από τους μαθητές του </w:t>
      </w:r>
      <w:r w:rsidR="00FB1F10" w:rsidRPr="00C11158">
        <w:rPr>
          <w:rFonts w:ascii="Tahoma" w:eastAsia="Webdings" w:hAnsi="Tahoma" w:cs="Tahoma"/>
          <w:color w:val="000000"/>
        </w:rPr>
        <w:t>5</w:t>
      </w:r>
      <w:r w:rsidRPr="00C11158">
        <w:rPr>
          <w:rFonts w:ascii="Tahoma" w:eastAsia="Webdings" w:hAnsi="Tahoma" w:cs="Tahoma"/>
          <w:color w:val="000000"/>
          <w:vertAlign w:val="superscript"/>
        </w:rPr>
        <w:t>ου</w:t>
      </w:r>
      <w:r w:rsidRPr="00C11158">
        <w:rPr>
          <w:rFonts w:ascii="Tahoma" w:eastAsia="Webdings" w:hAnsi="Tahoma" w:cs="Tahoma"/>
          <w:color w:val="000000"/>
        </w:rPr>
        <w:t xml:space="preserve"> Νηπιαγωγείου Θέρμης</w:t>
      </w:r>
    </w:p>
    <w:p w:rsidR="00791266" w:rsidRPr="00C11158" w:rsidRDefault="00791266" w:rsidP="00791266">
      <w:pPr>
        <w:numPr>
          <w:ilvl w:val="0"/>
          <w:numId w:val="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Κατάθεση στεφανιών στο Μνημείο των Ηρώων από τους μαζικούς φορείς 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  </w:t>
      </w:r>
      <w:r w:rsidRPr="00C11158">
        <w:rPr>
          <w:rFonts w:ascii="Tahoma" w:eastAsia="Webdings" w:hAnsi="Tahoma" w:cs="Tahoma"/>
        </w:rPr>
        <w:t>Η κατάθεση  θα γίνει με την παρακάτω σειρά :</w:t>
      </w:r>
    </w:p>
    <w:p w:rsidR="00791266" w:rsidRPr="00C11158" w:rsidRDefault="00791266" w:rsidP="00791266">
      <w:pPr>
        <w:spacing w:line="360" w:lineRule="auto"/>
        <w:ind w:right="-692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  </w:t>
      </w:r>
      <w:r w:rsidRPr="00C11158">
        <w:rPr>
          <w:rFonts w:ascii="Tahoma" w:eastAsia="Webdings" w:hAnsi="Tahoma" w:cs="Tahoma"/>
        </w:rPr>
        <w:t>Δήμαρχος Θέρμης</w:t>
      </w:r>
    </w:p>
    <w:p w:rsidR="00791266" w:rsidRPr="00C11158" w:rsidRDefault="00791266" w:rsidP="00791266">
      <w:pPr>
        <w:spacing w:line="360" w:lineRule="auto"/>
        <w:ind w:right="-692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  </w:t>
      </w:r>
      <w:r w:rsidRPr="00C11158">
        <w:rPr>
          <w:rFonts w:ascii="Tahoma" w:eastAsia="Webdings" w:hAnsi="Tahoma" w:cs="Tahoma"/>
          <w:lang w:val="en-US"/>
        </w:rPr>
        <w:t>B</w:t>
      </w:r>
      <w:r w:rsidRPr="00C11158">
        <w:rPr>
          <w:rFonts w:ascii="Tahoma" w:eastAsia="Webdings" w:hAnsi="Tahoma" w:cs="Tahoma"/>
        </w:rPr>
        <w:t>ουλή των Ελλήνων</w:t>
      </w:r>
    </w:p>
    <w:p w:rsidR="00791266" w:rsidRPr="00C11158" w:rsidRDefault="00791266" w:rsidP="00791266">
      <w:pPr>
        <w:spacing w:line="360" w:lineRule="auto"/>
        <w:ind w:right="-692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  </w:t>
      </w:r>
      <w:r w:rsidRPr="00C11158">
        <w:rPr>
          <w:rFonts w:ascii="Tahoma" w:eastAsia="Webdings" w:hAnsi="Tahoma" w:cs="Tahoma"/>
        </w:rPr>
        <w:t>Εκπρόσωπος  Περιφέρειας Κεντρικής Μακεδονίας</w:t>
      </w:r>
    </w:p>
    <w:p w:rsidR="00791266" w:rsidRPr="00C11158" w:rsidRDefault="00791266" w:rsidP="00791266">
      <w:pPr>
        <w:spacing w:line="360" w:lineRule="auto"/>
        <w:ind w:right="-694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1.    Πρόεδρος </w:t>
      </w:r>
      <w:r w:rsidR="00EB41BF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  <w:lang w:val="en-US"/>
        </w:rPr>
        <w:t>K</w:t>
      </w:r>
      <w:proofErr w:type="spellStart"/>
      <w:r w:rsidRPr="00C11158">
        <w:rPr>
          <w:rFonts w:ascii="Tahoma" w:eastAsia="Webdings" w:hAnsi="Tahoma" w:cs="Tahoma"/>
        </w:rPr>
        <w:t>οινότητας</w:t>
      </w:r>
      <w:proofErr w:type="spellEnd"/>
      <w:r w:rsidRPr="00C11158">
        <w:rPr>
          <w:rFonts w:ascii="Tahoma" w:eastAsia="Webdings" w:hAnsi="Tahoma" w:cs="Tahoma"/>
        </w:rPr>
        <w:t xml:space="preserve"> Θέρμης</w:t>
      </w:r>
    </w:p>
    <w:p w:rsidR="00791266" w:rsidRPr="00C11158" w:rsidRDefault="00791266" w:rsidP="00791266">
      <w:pPr>
        <w:spacing w:line="360" w:lineRule="auto"/>
        <w:ind w:right="-694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2.    Γ΄ Σώμα Στρατού (Γ</w:t>
      </w:r>
      <w:r w:rsidR="00304AA1" w:rsidRPr="00C11158">
        <w:rPr>
          <w:rFonts w:ascii="Tahoma" w:eastAsia="Webdings" w:hAnsi="Tahoma" w:cs="Tahoma"/>
        </w:rPr>
        <w:t>’</w:t>
      </w:r>
      <w:r w:rsidRPr="00C11158">
        <w:rPr>
          <w:rFonts w:ascii="Tahoma" w:eastAsia="Webdings" w:hAnsi="Tahoma" w:cs="Tahoma"/>
        </w:rPr>
        <w:t>.ΣΣ)</w:t>
      </w:r>
    </w:p>
    <w:p w:rsidR="00791266" w:rsidRPr="00C11158" w:rsidRDefault="00791266" w:rsidP="00791266">
      <w:pPr>
        <w:tabs>
          <w:tab w:val="left" w:pos="108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imes New Roman" w:hAnsi="Tahoma" w:cs="Tahoma"/>
        </w:rPr>
        <w:t xml:space="preserve">3.    </w:t>
      </w:r>
      <w:r w:rsidRPr="00C11158">
        <w:rPr>
          <w:rFonts w:ascii="Tahoma" w:eastAsia="Webdings" w:hAnsi="Tahoma" w:cs="Tahoma"/>
        </w:rPr>
        <w:t>Αστυνομικό Τμήμα Θέρμης</w:t>
      </w:r>
    </w:p>
    <w:p w:rsidR="00791266" w:rsidRPr="00C11158" w:rsidRDefault="00791266" w:rsidP="00791266">
      <w:pPr>
        <w:tabs>
          <w:tab w:val="left" w:pos="108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4.    Σύνδεσμος Αποστράτων </w:t>
      </w:r>
      <w:proofErr w:type="spellStart"/>
      <w:r w:rsidRPr="00C11158">
        <w:rPr>
          <w:rFonts w:ascii="Tahoma" w:eastAsia="Webdings" w:hAnsi="Tahoma" w:cs="Tahoma"/>
        </w:rPr>
        <w:t>Αξ</w:t>
      </w:r>
      <w:proofErr w:type="spellEnd"/>
      <w:r w:rsidRPr="00C11158">
        <w:rPr>
          <w:rFonts w:ascii="Tahoma" w:eastAsia="Webdings" w:hAnsi="Tahoma" w:cs="Tahoma"/>
        </w:rPr>
        <w:t>/</w:t>
      </w:r>
      <w:proofErr w:type="spellStart"/>
      <w:r w:rsidRPr="00C11158">
        <w:rPr>
          <w:rFonts w:ascii="Tahoma" w:eastAsia="Webdings" w:hAnsi="Tahoma" w:cs="Tahoma"/>
        </w:rPr>
        <w:t>κών</w:t>
      </w:r>
      <w:proofErr w:type="spellEnd"/>
      <w:r w:rsidRPr="00C11158">
        <w:rPr>
          <w:rFonts w:ascii="Tahoma" w:eastAsia="Webdings" w:hAnsi="Tahoma" w:cs="Tahoma"/>
        </w:rPr>
        <w:t xml:space="preserve"> Ενόπλων Δυνάμεων &amp; Σωμάτων Ασφαλείας</w:t>
      </w:r>
    </w:p>
    <w:p w:rsidR="00791266" w:rsidRPr="00C11158" w:rsidRDefault="00791266" w:rsidP="00791266">
      <w:pPr>
        <w:tabs>
          <w:tab w:val="left" w:pos="108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  Δήμου Θέρμης «Παύλος Μελάς ο Μακεδονομάχος»</w:t>
      </w:r>
    </w:p>
    <w:p w:rsidR="00791266" w:rsidRPr="00C11158" w:rsidRDefault="00791266" w:rsidP="00791266">
      <w:pPr>
        <w:tabs>
          <w:tab w:val="left" w:pos="108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5.    Εκπρόσωπος Εθνικής Αντίστασης</w:t>
      </w:r>
    </w:p>
    <w:p w:rsidR="00791266" w:rsidRPr="00C11158" w:rsidRDefault="00791266" w:rsidP="00791266">
      <w:pPr>
        <w:tabs>
          <w:tab w:val="left" w:pos="108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6.    1</w:t>
      </w:r>
      <w:r w:rsidRPr="00C11158">
        <w:rPr>
          <w:rFonts w:ascii="Tahoma" w:eastAsia="Webdings" w:hAnsi="Tahoma" w:cs="Tahoma"/>
          <w:vertAlign w:val="superscript"/>
        </w:rPr>
        <w:t>ο</w:t>
      </w:r>
      <w:r w:rsidRPr="00C11158">
        <w:rPr>
          <w:rFonts w:ascii="Tahoma" w:eastAsia="Webdings" w:hAnsi="Tahoma" w:cs="Tahoma"/>
        </w:rPr>
        <w:t xml:space="preserve"> Σύστημα Προσκόπων Θέρμης</w:t>
      </w:r>
    </w:p>
    <w:p w:rsidR="00791266" w:rsidRPr="00C11158" w:rsidRDefault="00791266" w:rsidP="00791266">
      <w:pPr>
        <w:tabs>
          <w:tab w:val="left" w:pos="108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7.    Αγροτικός Συνεταιρισμός Θέρμης</w:t>
      </w:r>
    </w:p>
    <w:p w:rsidR="00791266" w:rsidRPr="00C11158" w:rsidRDefault="00791266" w:rsidP="00791266">
      <w:pPr>
        <w:tabs>
          <w:tab w:val="left" w:pos="108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8.    Β΄ βάθμια Εκπαίδευση </w:t>
      </w:r>
    </w:p>
    <w:p w:rsidR="00791266" w:rsidRPr="00C11158" w:rsidRDefault="00791266" w:rsidP="00791266">
      <w:pPr>
        <w:tabs>
          <w:tab w:val="left" w:pos="108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9.    Α΄ βάθμια Εκπαίδευση </w:t>
      </w:r>
    </w:p>
    <w:p w:rsidR="00C82459" w:rsidRPr="00C11158" w:rsidRDefault="00791266" w:rsidP="00791266">
      <w:pPr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>10.  Κ.Α.Π.Η. Θέρμης</w:t>
      </w: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>11.  Συμβούλιο Νέων Δήμου Θέρμης</w:t>
      </w:r>
    </w:p>
    <w:p w:rsidR="00AC49E5" w:rsidRPr="00C11158" w:rsidRDefault="00AC49E5" w:rsidP="00AC49E5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>12.  Ομοσπονδία Εμπορίου – Παραγωγικότητας και Επιχειρηματικότητας Κεντρικής –</w:t>
      </w:r>
    </w:p>
    <w:p w:rsidR="00AC49E5" w:rsidRPr="00C11158" w:rsidRDefault="00AC49E5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  Ανατολικής Μακεδονίας και Θράκης</w:t>
      </w:r>
    </w:p>
    <w:p w:rsidR="00791266" w:rsidRPr="00C11158" w:rsidRDefault="00791266" w:rsidP="00A14C87">
      <w:pPr>
        <w:rPr>
          <w:rFonts w:ascii="Tahoma" w:hAnsi="Tahoma" w:cs="Tahoma"/>
        </w:rPr>
      </w:pPr>
      <w:r w:rsidRPr="00C11158">
        <w:rPr>
          <w:rFonts w:ascii="Tahoma" w:hAnsi="Tahoma" w:cs="Tahoma"/>
        </w:rPr>
        <w:t>1</w:t>
      </w:r>
      <w:r w:rsidR="00AC49E5" w:rsidRPr="00C11158">
        <w:rPr>
          <w:rFonts w:ascii="Tahoma" w:hAnsi="Tahoma" w:cs="Tahoma"/>
        </w:rPr>
        <w:t>3</w:t>
      </w:r>
      <w:r w:rsidRPr="00C11158">
        <w:rPr>
          <w:rFonts w:ascii="Tahoma" w:hAnsi="Tahoma" w:cs="Tahoma"/>
        </w:rPr>
        <w:t>.  Αθλητικός Πολιτιστικός Όμιλος Θέρμης «Ο Θερμαϊκός»</w:t>
      </w:r>
    </w:p>
    <w:p w:rsidR="00A14C87" w:rsidRPr="00C11158" w:rsidRDefault="00A14C87" w:rsidP="00A14C87">
      <w:pPr>
        <w:rPr>
          <w:rFonts w:ascii="Tahoma" w:hAnsi="Tahoma" w:cs="Tahoma"/>
        </w:rPr>
      </w:pP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1</w:t>
      </w:r>
      <w:r w:rsidR="00AC49E5" w:rsidRPr="00C11158">
        <w:rPr>
          <w:rFonts w:ascii="Tahoma" w:eastAsia="Webdings" w:hAnsi="Tahoma" w:cs="Tahoma"/>
        </w:rPr>
        <w:t>4</w:t>
      </w:r>
      <w:r w:rsidRPr="00C11158">
        <w:rPr>
          <w:rFonts w:ascii="Tahoma" w:eastAsia="Webdings" w:hAnsi="Tahoma" w:cs="Tahoma"/>
        </w:rPr>
        <w:t>.  Σωματείο «Παναγία Σουμελά Δήμου Θέρμης»</w:t>
      </w: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1</w:t>
      </w:r>
      <w:r w:rsidR="00AC49E5" w:rsidRPr="00C11158">
        <w:rPr>
          <w:rFonts w:ascii="Tahoma" w:eastAsia="Webdings" w:hAnsi="Tahoma" w:cs="Tahoma"/>
        </w:rPr>
        <w:t>5</w:t>
      </w:r>
      <w:r w:rsidRPr="00C11158">
        <w:rPr>
          <w:rFonts w:ascii="Tahoma" w:eastAsia="Webdings" w:hAnsi="Tahoma" w:cs="Tahoma"/>
        </w:rPr>
        <w:t xml:space="preserve">.  Σύλλογος </w:t>
      </w:r>
      <w:proofErr w:type="spellStart"/>
      <w:r w:rsidRPr="00C11158">
        <w:rPr>
          <w:rFonts w:ascii="Tahoma" w:eastAsia="Webdings" w:hAnsi="Tahoma" w:cs="Tahoma"/>
        </w:rPr>
        <w:t>Μανδριτσιωτών</w:t>
      </w:r>
      <w:proofErr w:type="spellEnd"/>
      <w:r w:rsidRPr="00C11158">
        <w:rPr>
          <w:rFonts w:ascii="Tahoma" w:eastAsia="Webdings" w:hAnsi="Tahoma" w:cs="Tahoma"/>
        </w:rPr>
        <w:t xml:space="preserve"> – Θρακιωτών Θέρμης</w:t>
      </w: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1</w:t>
      </w:r>
      <w:r w:rsidR="00AC49E5" w:rsidRPr="00C11158">
        <w:rPr>
          <w:rFonts w:ascii="Tahoma" w:eastAsia="Webdings" w:hAnsi="Tahoma" w:cs="Tahoma"/>
        </w:rPr>
        <w:t>6</w:t>
      </w:r>
      <w:r w:rsidRPr="00C11158">
        <w:rPr>
          <w:rFonts w:ascii="Tahoma" w:eastAsia="Webdings" w:hAnsi="Tahoma" w:cs="Tahoma"/>
        </w:rPr>
        <w:t>.  Σύλλογος Γηγενών Μακεδόνων Θέρμης</w:t>
      </w: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1</w:t>
      </w:r>
      <w:r w:rsidR="00AC49E5" w:rsidRPr="00C11158">
        <w:rPr>
          <w:rFonts w:ascii="Tahoma" w:eastAsia="Webdings" w:hAnsi="Tahoma" w:cs="Tahoma"/>
        </w:rPr>
        <w:t>7</w:t>
      </w:r>
      <w:r w:rsidRPr="00C11158">
        <w:rPr>
          <w:rFonts w:ascii="Tahoma" w:eastAsia="Webdings" w:hAnsi="Tahoma" w:cs="Tahoma"/>
        </w:rPr>
        <w:t xml:space="preserve">.  Σύλλογος Βλάχων Θέρμης – Τριαδίου «Ο Άγιος Νικόλαος» </w:t>
      </w: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1</w:t>
      </w:r>
      <w:r w:rsidR="00AC49E5" w:rsidRPr="00C11158">
        <w:rPr>
          <w:rFonts w:ascii="Tahoma" w:eastAsia="Webdings" w:hAnsi="Tahoma" w:cs="Tahoma"/>
        </w:rPr>
        <w:t>8</w:t>
      </w:r>
      <w:r w:rsidRPr="00C11158">
        <w:rPr>
          <w:rFonts w:ascii="Tahoma" w:eastAsia="Webdings" w:hAnsi="Tahoma" w:cs="Tahoma"/>
        </w:rPr>
        <w:t xml:space="preserve">.  Σύλλογος </w:t>
      </w:r>
      <w:proofErr w:type="spellStart"/>
      <w:r w:rsidRPr="00C11158">
        <w:rPr>
          <w:rFonts w:ascii="Tahoma" w:eastAsia="Webdings" w:hAnsi="Tahoma" w:cs="Tahoma"/>
        </w:rPr>
        <w:t>Αυληαννητών</w:t>
      </w:r>
      <w:proofErr w:type="spellEnd"/>
      <w:r w:rsidRPr="00C11158">
        <w:rPr>
          <w:rFonts w:ascii="Tahoma" w:eastAsia="Webdings" w:hAnsi="Tahoma" w:cs="Tahoma"/>
        </w:rPr>
        <w:t xml:space="preserve"> Θέρμης «Ο Άγιος Παντελεήμων» </w:t>
      </w:r>
    </w:p>
    <w:p w:rsidR="00791266" w:rsidRPr="00C11158" w:rsidRDefault="00AC49E5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19</w:t>
      </w:r>
      <w:r w:rsidR="00791266" w:rsidRPr="00C11158">
        <w:rPr>
          <w:rFonts w:ascii="Tahoma" w:eastAsia="Webdings" w:hAnsi="Tahoma" w:cs="Tahoma"/>
        </w:rPr>
        <w:t>.  Σύλλογος Φίλων Κρητικής Παράδοσης Θέρμης «Ξαστεριά»</w:t>
      </w:r>
    </w:p>
    <w:p w:rsidR="00791266" w:rsidRPr="00C11158" w:rsidRDefault="00C82459" w:rsidP="00791266">
      <w:pPr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>2</w:t>
      </w:r>
      <w:r w:rsidR="00AC49E5" w:rsidRPr="00C11158">
        <w:rPr>
          <w:rFonts w:ascii="Tahoma" w:eastAsia="Webdings" w:hAnsi="Tahoma" w:cs="Tahoma"/>
        </w:rPr>
        <w:t>0</w:t>
      </w:r>
      <w:r w:rsidR="00791266" w:rsidRPr="00C11158">
        <w:rPr>
          <w:rFonts w:ascii="Tahoma" w:eastAsia="Webdings" w:hAnsi="Tahoma" w:cs="Tahoma"/>
        </w:rPr>
        <w:t>.  Σύλλογος Σερραίων Κατοίκων Δήμου Θέρμης</w:t>
      </w:r>
    </w:p>
    <w:p w:rsidR="00C82459" w:rsidRPr="00C11158" w:rsidRDefault="00C82459" w:rsidP="00791266">
      <w:pPr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>21.  Σύλλογος Σαρακατσαναίων Δήμου Θέρμης «Γ.</w:t>
      </w:r>
      <w:r w:rsidR="005172FC" w:rsidRPr="00C11158">
        <w:rPr>
          <w:rFonts w:ascii="Tahoma" w:eastAsia="Webdings" w:hAnsi="Tahoma" w:cs="Tahoma"/>
        </w:rPr>
        <w:t xml:space="preserve"> </w:t>
      </w:r>
      <w:r w:rsidRPr="00C11158">
        <w:rPr>
          <w:rFonts w:ascii="Tahoma" w:eastAsia="Webdings" w:hAnsi="Tahoma" w:cs="Tahoma"/>
        </w:rPr>
        <w:t>Καραϊσκάκης»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Τήρηση ενός λεπτού σιγή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Εθνικός Ύμνος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lastRenderedPageBreak/>
        <w:t xml:space="preserve">Κοινή Παρέλαση μαθητών, προσκόπων, συλλόγων στις οδούς  Αγ. Νικολάου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με κατεύθυνση στην οδό Δημητρίου και </w:t>
      </w:r>
      <w:proofErr w:type="spellStart"/>
      <w:r w:rsidRPr="00C11158">
        <w:rPr>
          <w:rFonts w:ascii="Tahoma" w:eastAsia="Webdings" w:hAnsi="Tahoma" w:cs="Tahoma"/>
        </w:rPr>
        <w:t>Καραολή</w:t>
      </w:r>
      <w:proofErr w:type="spellEnd"/>
      <w:r w:rsidRPr="00C11158">
        <w:rPr>
          <w:rFonts w:ascii="Tahoma" w:eastAsia="Webdings" w:hAnsi="Tahoma" w:cs="Tahoma"/>
        </w:rPr>
        <w:t xml:space="preserve">.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Τελετάρχης ορίζεται </w:t>
      </w:r>
      <w:r w:rsidR="00853570">
        <w:rPr>
          <w:rFonts w:ascii="Tahoma" w:eastAsia="Webdings" w:hAnsi="Tahoma" w:cs="Tahoma"/>
        </w:rPr>
        <w:t>ο</w:t>
      </w:r>
      <w:r w:rsidRPr="00C11158">
        <w:rPr>
          <w:rFonts w:ascii="Tahoma" w:eastAsia="Webdings" w:hAnsi="Tahoma" w:cs="Tahoma"/>
        </w:rPr>
        <w:t xml:space="preserve"> εκπαιδευτικός του </w:t>
      </w:r>
      <w:r w:rsidR="00FB1F10" w:rsidRPr="00C11158">
        <w:rPr>
          <w:rFonts w:ascii="Tahoma" w:eastAsia="Webdings" w:hAnsi="Tahoma" w:cs="Tahoma"/>
        </w:rPr>
        <w:t>3</w:t>
      </w:r>
      <w:r w:rsidRPr="00C11158">
        <w:rPr>
          <w:rFonts w:ascii="Tahoma" w:eastAsia="Webdings" w:hAnsi="Tahoma" w:cs="Tahoma"/>
          <w:vertAlign w:val="superscript"/>
        </w:rPr>
        <w:t>ου</w:t>
      </w:r>
      <w:r w:rsidRPr="00C11158">
        <w:rPr>
          <w:rFonts w:ascii="Tahoma" w:eastAsia="Webdings" w:hAnsi="Tahoma" w:cs="Tahoma"/>
        </w:rPr>
        <w:t xml:space="preserve"> </w:t>
      </w:r>
      <w:r w:rsidR="00FB1F10" w:rsidRPr="00C11158">
        <w:rPr>
          <w:rFonts w:ascii="Tahoma" w:eastAsia="Webdings" w:hAnsi="Tahoma" w:cs="Tahoma"/>
        </w:rPr>
        <w:t xml:space="preserve">Γυμνασίου </w:t>
      </w:r>
      <w:r w:rsidRPr="00C11158">
        <w:rPr>
          <w:rFonts w:ascii="Tahoma" w:eastAsia="Webdings" w:hAnsi="Tahoma" w:cs="Tahoma"/>
        </w:rPr>
        <w:t>Θέρμης κ.</w:t>
      </w:r>
      <w:r w:rsidR="00FB1F10" w:rsidRPr="00C11158">
        <w:rPr>
          <w:rFonts w:ascii="Tahoma" w:eastAsia="Webdings" w:hAnsi="Tahoma" w:cs="Tahoma"/>
        </w:rPr>
        <w:t xml:space="preserve"> </w:t>
      </w:r>
      <w:r w:rsidR="00853570">
        <w:rPr>
          <w:rFonts w:ascii="Tahoma" w:eastAsia="Webdings" w:hAnsi="Tahoma" w:cs="Tahoma"/>
        </w:rPr>
        <w:t>Γεώργιος Παρασκευόπουλος</w:t>
      </w:r>
    </w:p>
    <w:p w:rsidR="00791266" w:rsidRPr="00C11158" w:rsidRDefault="00791266" w:rsidP="00EB41BF">
      <w:pPr>
        <w:tabs>
          <w:tab w:val="left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</w:t>
      </w:r>
    </w:p>
    <w:p w:rsidR="00791266" w:rsidRPr="00C11158" w:rsidRDefault="00791266" w:rsidP="00791266">
      <w:pPr>
        <w:pStyle w:val="1"/>
        <w:tabs>
          <w:tab w:val="left" w:pos="360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ΟΙΚΙΣΜΟΣ  ΤΡΙΑΔΙΟΥ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Επιμνημόσυνη δέηση στο Μνημείο των Ηρώων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Εκφώνηση του πανηγυρικού από τ</w:t>
      </w:r>
      <w:r w:rsidR="00FB1F10" w:rsidRPr="00C11158">
        <w:rPr>
          <w:rFonts w:ascii="Tahoma" w:eastAsia="Webdings" w:hAnsi="Tahoma" w:cs="Tahoma"/>
        </w:rPr>
        <w:t>η</w:t>
      </w:r>
      <w:r w:rsidRPr="00C11158">
        <w:rPr>
          <w:rFonts w:ascii="Tahoma" w:eastAsia="Webdings" w:hAnsi="Tahoma" w:cs="Tahoma"/>
        </w:rPr>
        <w:t xml:space="preserve">ν εκπαιδευτικό του </w:t>
      </w:r>
      <w:r w:rsidR="00FB1F10" w:rsidRPr="00C11158">
        <w:rPr>
          <w:rFonts w:ascii="Tahoma" w:eastAsia="Webdings" w:hAnsi="Tahoma" w:cs="Tahoma"/>
          <w:color w:val="000000"/>
        </w:rPr>
        <w:t>5</w:t>
      </w:r>
      <w:r w:rsidRPr="00C11158">
        <w:rPr>
          <w:rFonts w:ascii="Tahoma" w:eastAsia="Webdings" w:hAnsi="Tahoma" w:cs="Tahoma"/>
          <w:color w:val="000000"/>
          <w:vertAlign w:val="superscript"/>
        </w:rPr>
        <w:t>ου</w:t>
      </w:r>
      <w:r w:rsidRPr="00C11158">
        <w:rPr>
          <w:rFonts w:ascii="Tahoma" w:eastAsia="Webdings" w:hAnsi="Tahoma" w:cs="Tahoma"/>
          <w:color w:val="000000"/>
        </w:rPr>
        <w:t xml:space="preserve"> Δημοτικού Σχολείου Θέρμης -    </w:t>
      </w:r>
    </w:p>
    <w:p w:rsidR="00791266" w:rsidRPr="00C11158" w:rsidRDefault="00791266" w:rsidP="00791266">
      <w:pPr>
        <w:tabs>
          <w:tab w:val="left" w:pos="-2520"/>
        </w:tabs>
        <w:spacing w:line="360" w:lineRule="auto"/>
        <w:ind w:left="-720"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color w:val="000000"/>
        </w:rPr>
        <w:t xml:space="preserve">              </w:t>
      </w:r>
      <w:r w:rsidRPr="00C11158">
        <w:rPr>
          <w:rFonts w:ascii="Tahoma" w:eastAsia="Webdings" w:hAnsi="Tahoma" w:cs="Tahoma"/>
          <w:color w:val="000000"/>
        </w:rPr>
        <w:t>Τριαδίου κ.</w:t>
      </w:r>
      <w:r w:rsidR="00FB1F10" w:rsidRPr="00C11158">
        <w:rPr>
          <w:rFonts w:ascii="Tahoma" w:eastAsia="Webdings" w:hAnsi="Tahoma" w:cs="Tahoma"/>
          <w:color w:val="000000"/>
        </w:rPr>
        <w:t xml:space="preserve"> Άννα </w:t>
      </w:r>
      <w:proofErr w:type="spellStart"/>
      <w:r w:rsidR="00FB1F10" w:rsidRPr="00C11158">
        <w:rPr>
          <w:rFonts w:ascii="Tahoma" w:eastAsia="Webdings" w:hAnsi="Tahoma" w:cs="Tahoma"/>
          <w:color w:val="000000"/>
        </w:rPr>
        <w:t>Σλανκίδου</w:t>
      </w:r>
      <w:proofErr w:type="spellEnd"/>
      <w:r w:rsidRPr="00C11158">
        <w:rPr>
          <w:rFonts w:ascii="Tahoma" w:eastAsia="Webdings" w:hAnsi="Tahoma" w:cs="Tahoma"/>
          <w:color w:val="000000"/>
        </w:rPr>
        <w:t>.</w:t>
      </w:r>
    </w:p>
    <w:p w:rsidR="00791266" w:rsidRPr="00C11158" w:rsidRDefault="00791266" w:rsidP="00791266">
      <w:pPr>
        <w:numPr>
          <w:ilvl w:val="0"/>
          <w:numId w:val="5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Κατάθεση στεφανιών στο Μνημείο των Ηρώων με την εξής σειρά:</w:t>
      </w:r>
    </w:p>
    <w:p w:rsidR="00791266" w:rsidRPr="00C11158" w:rsidRDefault="00791266" w:rsidP="00791266">
      <w:pPr>
        <w:numPr>
          <w:ilvl w:val="0"/>
          <w:numId w:val="6"/>
        </w:numPr>
        <w:tabs>
          <w:tab w:val="left" w:pos="0"/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Εκπρόσωπος Δήμου Θέρμης</w:t>
      </w:r>
    </w:p>
    <w:p w:rsidR="00791266" w:rsidRPr="00C11158" w:rsidRDefault="00791266" w:rsidP="00791266">
      <w:pPr>
        <w:numPr>
          <w:ilvl w:val="0"/>
          <w:numId w:val="6"/>
        </w:numPr>
        <w:tabs>
          <w:tab w:val="left" w:pos="0"/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  <w:lang w:val="en-US"/>
        </w:rPr>
        <w:t>E</w:t>
      </w:r>
      <w:proofErr w:type="spellStart"/>
      <w:r w:rsidRPr="00C11158">
        <w:rPr>
          <w:rFonts w:ascii="Tahoma" w:eastAsia="Webdings" w:hAnsi="Tahoma" w:cs="Tahoma"/>
        </w:rPr>
        <w:t>κπρόσωπος</w:t>
      </w:r>
      <w:proofErr w:type="spellEnd"/>
      <w:r w:rsidRPr="00C11158">
        <w:rPr>
          <w:rFonts w:ascii="Tahoma" w:eastAsia="Webdings" w:hAnsi="Tahoma" w:cs="Tahoma"/>
        </w:rPr>
        <w:t xml:space="preserve"> Εθνικής Αντίστασης</w:t>
      </w:r>
    </w:p>
    <w:p w:rsidR="00791266" w:rsidRPr="00C11158" w:rsidRDefault="00791266" w:rsidP="00791266">
      <w:pPr>
        <w:numPr>
          <w:ilvl w:val="0"/>
          <w:numId w:val="6"/>
        </w:numPr>
        <w:tabs>
          <w:tab w:val="left" w:pos="0"/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Α΄ βάθμια Εκπαίδευση </w:t>
      </w:r>
    </w:p>
    <w:p w:rsidR="00791266" w:rsidRPr="00C11158" w:rsidRDefault="00791266" w:rsidP="00791266">
      <w:pPr>
        <w:numPr>
          <w:ilvl w:val="0"/>
          <w:numId w:val="6"/>
        </w:numPr>
        <w:tabs>
          <w:tab w:val="left" w:pos="0"/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ΚΑΠΗ Τριαδίου</w:t>
      </w:r>
    </w:p>
    <w:p w:rsidR="00E9445B" w:rsidRPr="00C11158" w:rsidRDefault="00E9445B" w:rsidP="00791266">
      <w:pPr>
        <w:numPr>
          <w:ilvl w:val="0"/>
          <w:numId w:val="6"/>
        </w:numPr>
        <w:tabs>
          <w:tab w:val="left" w:pos="0"/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>Σύλλογος Πολιτιστικών Δραστηριοτήτων Τριαδίου «Άγιος Γεώργιος»</w:t>
      </w:r>
    </w:p>
    <w:p w:rsidR="00791266" w:rsidRPr="00C11158" w:rsidRDefault="00E9445B" w:rsidP="00791266">
      <w:pPr>
        <w:tabs>
          <w:tab w:val="left" w:pos="90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6</w:t>
      </w:r>
      <w:r w:rsidR="00791266" w:rsidRPr="00C11158">
        <w:rPr>
          <w:rFonts w:ascii="Tahoma" w:eastAsia="Webdings" w:hAnsi="Tahoma" w:cs="Tahoma"/>
        </w:rPr>
        <w:t>.  Ελληνική Οργάνωση Πρόνοιας &amp; Ισότητας  «Πνοή Ελπίδας»</w:t>
      </w:r>
    </w:p>
    <w:p w:rsidR="00791266" w:rsidRPr="00C11158" w:rsidRDefault="00791266" w:rsidP="00791266">
      <w:pPr>
        <w:numPr>
          <w:ilvl w:val="0"/>
          <w:numId w:val="7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Παρέλαση μαθητών   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Τελετάρχης ορίζεται </w:t>
      </w:r>
      <w:r w:rsidR="00D43EEF" w:rsidRPr="00C11158">
        <w:rPr>
          <w:rFonts w:ascii="Tahoma" w:hAnsi="Tahoma" w:cs="Tahoma"/>
        </w:rPr>
        <w:t xml:space="preserve">η </w:t>
      </w:r>
      <w:r w:rsidR="00B86159" w:rsidRPr="00C11158">
        <w:rPr>
          <w:rFonts w:ascii="Tahoma" w:eastAsia="Webdings" w:hAnsi="Tahoma" w:cs="Tahoma"/>
        </w:rPr>
        <w:t>καθηγήτρια φυσικής αγωγής</w:t>
      </w:r>
      <w:r w:rsidR="00FB1F10" w:rsidRPr="00C11158">
        <w:rPr>
          <w:rFonts w:ascii="Tahoma" w:eastAsia="Webdings" w:hAnsi="Tahoma" w:cs="Tahoma"/>
        </w:rPr>
        <w:t xml:space="preserve"> </w:t>
      </w:r>
      <w:r w:rsidRPr="00C11158">
        <w:rPr>
          <w:rFonts w:ascii="Tahoma" w:hAnsi="Tahoma" w:cs="Tahoma"/>
        </w:rPr>
        <w:t xml:space="preserve">του </w:t>
      </w:r>
      <w:r w:rsidR="00D43EEF" w:rsidRPr="00C11158">
        <w:rPr>
          <w:rFonts w:ascii="Tahoma" w:hAnsi="Tahoma" w:cs="Tahoma"/>
        </w:rPr>
        <w:t>3</w:t>
      </w:r>
      <w:r w:rsidRPr="00C11158">
        <w:rPr>
          <w:rFonts w:ascii="Tahoma" w:hAnsi="Tahoma" w:cs="Tahoma"/>
          <w:vertAlign w:val="superscript"/>
        </w:rPr>
        <w:t>ου</w:t>
      </w:r>
      <w:r w:rsidRPr="00C11158">
        <w:rPr>
          <w:rFonts w:ascii="Tahoma" w:hAnsi="Tahoma" w:cs="Tahoma"/>
        </w:rPr>
        <w:t xml:space="preserve"> Δημοτικού Σχολείου Θέρμης - 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Τριαδίου </w:t>
      </w:r>
      <w:r w:rsidR="00D43EEF" w:rsidRPr="00C11158">
        <w:rPr>
          <w:rFonts w:ascii="Tahoma" w:hAnsi="Tahoma" w:cs="Tahoma"/>
        </w:rPr>
        <w:t xml:space="preserve">κ. </w:t>
      </w:r>
      <w:r w:rsidR="00FB1F10" w:rsidRPr="00C11158">
        <w:rPr>
          <w:rFonts w:ascii="Tahoma" w:hAnsi="Tahoma" w:cs="Tahoma"/>
        </w:rPr>
        <w:t xml:space="preserve">Βασιλική </w:t>
      </w:r>
      <w:proofErr w:type="spellStart"/>
      <w:r w:rsidR="00FB1F10" w:rsidRPr="00C11158">
        <w:rPr>
          <w:rFonts w:ascii="Tahoma" w:hAnsi="Tahoma" w:cs="Tahoma"/>
        </w:rPr>
        <w:t>Χριστοφορίδη</w:t>
      </w:r>
      <w:proofErr w:type="spellEnd"/>
      <w:r w:rsidR="00FB1F10" w:rsidRPr="00C11158">
        <w:rPr>
          <w:rFonts w:ascii="Tahoma" w:hAnsi="Tahoma" w:cs="Tahoma"/>
        </w:rPr>
        <w:t>.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rPr>
          <w:rFonts w:ascii="Tahoma" w:eastAsia="Webdings" w:hAnsi="Tahoma" w:cs="Tahoma"/>
        </w:rPr>
      </w:pPr>
    </w:p>
    <w:p w:rsidR="00791266" w:rsidRPr="00C11158" w:rsidRDefault="006A46C0" w:rsidP="00791266">
      <w:pPr>
        <w:pStyle w:val="1"/>
        <w:tabs>
          <w:tab w:val="center" w:pos="360"/>
        </w:tabs>
        <w:spacing w:line="360" w:lineRule="auto"/>
        <w:rPr>
          <w:rFonts w:ascii="Tahoma" w:hAnsi="Tahoma" w:cs="Tahoma"/>
        </w:rPr>
      </w:pPr>
      <w:r>
        <w:rPr>
          <w:rFonts w:ascii="Tahoma" w:eastAsia="Webdings" w:hAnsi="Tahoma" w:cs="Tahoma"/>
        </w:rPr>
        <w:t xml:space="preserve">ΔΗΜΟΤΙΚΗ </w:t>
      </w:r>
      <w:r w:rsidR="00791266" w:rsidRPr="00C11158">
        <w:rPr>
          <w:rFonts w:ascii="Tahoma" w:eastAsia="Webdings" w:hAnsi="Tahoma" w:cs="Tahoma"/>
        </w:rPr>
        <w:t>ΚΟΙΝΟΤΗΤΑ  Ν. ΡΥΣΙΟΥ</w:t>
      </w:r>
    </w:p>
    <w:p w:rsidR="00791266" w:rsidRPr="00C11158" w:rsidRDefault="00791266" w:rsidP="00791266">
      <w:pPr>
        <w:numPr>
          <w:ilvl w:val="0"/>
          <w:numId w:val="8"/>
        </w:numPr>
        <w:tabs>
          <w:tab w:val="center" w:pos="36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>Επιμνημόσυνη δέηση στο Μνημείο των Ηρώων</w:t>
      </w:r>
    </w:p>
    <w:p w:rsidR="00EB41BF" w:rsidRPr="00C11158" w:rsidRDefault="00791266" w:rsidP="00791266">
      <w:pPr>
        <w:numPr>
          <w:ilvl w:val="0"/>
          <w:numId w:val="8"/>
        </w:numPr>
        <w:tabs>
          <w:tab w:val="center" w:pos="360"/>
        </w:tabs>
        <w:spacing w:line="360" w:lineRule="auto"/>
        <w:ind w:left="0" w:firstLine="0"/>
        <w:rPr>
          <w:rFonts w:ascii="Tahoma" w:eastAsia="Webdings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>Εκφώνηση του πανηγυρικού από τ</w:t>
      </w:r>
      <w:r w:rsidR="00EB41BF" w:rsidRPr="00C11158">
        <w:rPr>
          <w:rFonts w:ascii="Tahoma" w:eastAsia="Webdings" w:hAnsi="Tahoma" w:cs="Tahoma"/>
        </w:rPr>
        <w:t>η νηπιαγωγό του</w:t>
      </w:r>
      <w:r w:rsidR="00D43EEF" w:rsidRPr="00C11158">
        <w:rPr>
          <w:rFonts w:ascii="Tahoma" w:eastAsia="Webdings" w:hAnsi="Tahoma" w:cs="Tahoma"/>
        </w:rPr>
        <w:t xml:space="preserve"> </w:t>
      </w:r>
      <w:r w:rsidR="00FB1F10" w:rsidRPr="00C11158">
        <w:rPr>
          <w:rFonts w:ascii="Tahoma" w:eastAsia="Webdings" w:hAnsi="Tahoma" w:cs="Tahoma"/>
        </w:rPr>
        <w:t>1</w:t>
      </w:r>
      <w:r w:rsidR="00D43EEF" w:rsidRPr="00C11158">
        <w:rPr>
          <w:rFonts w:ascii="Tahoma" w:eastAsia="Webdings" w:hAnsi="Tahoma" w:cs="Tahoma"/>
          <w:vertAlign w:val="superscript"/>
        </w:rPr>
        <w:t>ο</w:t>
      </w:r>
      <w:r w:rsidR="00EB41BF" w:rsidRPr="00C11158">
        <w:rPr>
          <w:rFonts w:ascii="Tahoma" w:eastAsia="Webdings" w:hAnsi="Tahoma" w:cs="Tahoma"/>
          <w:vertAlign w:val="superscript"/>
        </w:rPr>
        <w:t>υ</w:t>
      </w:r>
      <w:r w:rsidR="00D43EEF" w:rsidRPr="00C11158">
        <w:rPr>
          <w:rFonts w:ascii="Tahoma" w:eastAsia="Webdings" w:hAnsi="Tahoma" w:cs="Tahoma"/>
        </w:rPr>
        <w:t xml:space="preserve"> Νηπιαγωγείο</w:t>
      </w:r>
      <w:r w:rsidR="00FB1F10" w:rsidRPr="00C11158">
        <w:rPr>
          <w:rFonts w:ascii="Tahoma" w:eastAsia="Webdings" w:hAnsi="Tahoma" w:cs="Tahoma"/>
        </w:rPr>
        <w:t>υ</w:t>
      </w:r>
      <w:r w:rsidRPr="00C11158">
        <w:rPr>
          <w:rFonts w:ascii="Tahoma" w:eastAsia="Webdings" w:hAnsi="Tahoma" w:cs="Tahoma"/>
        </w:rPr>
        <w:t xml:space="preserve"> </w:t>
      </w:r>
    </w:p>
    <w:p w:rsidR="00791266" w:rsidRPr="00C11158" w:rsidRDefault="00EB41BF" w:rsidP="00EB41BF">
      <w:pPr>
        <w:tabs>
          <w:tab w:val="center" w:pos="360"/>
        </w:tabs>
        <w:spacing w:line="360" w:lineRule="auto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  </w:t>
      </w:r>
      <w:r w:rsidR="00791266" w:rsidRPr="00C11158">
        <w:rPr>
          <w:rFonts w:ascii="Tahoma" w:eastAsia="Webdings" w:hAnsi="Tahoma" w:cs="Tahoma"/>
        </w:rPr>
        <w:t>Ν. Ρυσίου κ.</w:t>
      </w:r>
      <w:r w:rsidR="00FB1F10" w:rsidRPr="00C11158">
        <w:rPr>
          <w:rFonts w:ascii="Tahoma" w:eastAsia="Webdings" w:hAnsi="Tahoma" w:cs="Tahoma"/>
        </w:rPr>
        <w:t xml:space="preserve"> Ζωή Μακαντάση</w:t>
      </w:r>
    </w:p>
    <w:p w:rsidR="00791266" w:rsidRPr="00C11158" w:rsidRDefault="00791266" w:rsidP="00791266">
      <w:pPr>
        <w:numPr>
          <w:ilvl w:val="0"/>
          <w:numId w:val="26"/>
        </w:numPr>
        <w:tabs>
          <w:tab w:val="center" w:pos="360"/>
        </w:tabs>
        <w:spacing w:line="360" w:lineRule="auto"/>
        <w:ind w:left="0" w:firstLine="0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Κατάθεση στεφανιών στο Μνημείο των Ηρώων με την εξής σειρά:</w:t>
      </w:r>
    </w:p>
    <w:p w:rsidR="00791266" w:rsidRPr="00C11158" w:rsidRDefault="00791266" w:rsidP="00791266">
      <w:pPr>
        <w:numPr>
          <w:ilvl w:val="0"/>
          <w:numId w:val="9"/>
        </w:numPr>
        <w:tabs>
          <w:tab w:val="center" w:pos="36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Πρόεδρος </w:t>
      </w:r>
      <w:r w:rsidR="009B5189" w:rsidRPr="00C11158">
        <w:rPr>
          <w:rFonts w:ascii="Tahoma" w:eastAsia="Tahoma" w:hAnsi="Tahoma" w:cs="Tahoma"/>
        </w:rPr>
        <w:t xml:space="preserve">Δημοτικής </w:t>
      </w: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Κοινότητας Ν.</w:t>
      </w:r>
      <w:r w:rsidR="00EB41BF" w:rsidRPr="00C11158">
        <w:rPr>
          <w:rFonts w:ascii="Tahoma" w:eastAsia="Webdings" w:hAnsi="Tahoma" w:cs="Tahoma"/>
        </w:rPr>
        <w:t xml:space="preserve"> </w:t>
      </w:r>
      <w:r w:rsidRPr="00C11158">
        <w:rPr>
          <w:rFonts w:ascii="Tahoma" w:eastAsia="Webdings" w:hAnsi="Tahoma" w:cs="Tahoma"/>
        </w:rPr>
        <w:t>Ρυσίου</w:t>
      </w:r>
    </w:p>
    <w:p w:rsidR="00791266" w:rsidRPr="00C11158" w:rsidRDefault="00791266" w:rsidP="00791266">
      <w:pPr>
        <w:numPr>
          <w:ilvl w:val="0"/>
          <w:numId w:val="9"/>
        </w:numPr>
        <w:tabs>
          <w:tab w:val="center" w:pos="36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 xml:space="preserve">Εκπρόσωπος Εθνικής Αντίστασης </w:t>
      </w:r>
    </w:p>
    <w:p w:rsidR="00791266" w:rsidRPr="00C11158" w:rsidRDefault="00791266" w:rsidP="00791266">
      <w:pPr>
        <w:numPr>
          <w:ilvl w:val="0"/>
          <w:numId w:val="9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 xml:space="preserve">Β΄ βάθμια Εκπαίδευση </w:t>
      </w:r>
    </w:p>
    <w:p w:rsidR="00791266" w:rsidRPr="00C11158" w:rsidRDefault="00791266" w:rsidP="00791266">
      <w:pPr>
        <w:numPr>
          <w:ilvl w:val="0"/>
          <w:numId w:val="9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Α΄</w:t>
      </w:r>
      <w:r w:rsidR="00EB41BF" w:rsidRPr="00C11158">
        <w:rPr>
          <w:rFonts w:ascii="Tahoma" w:hAnsi="Tahoma" w:cs="Tahoma"/>
        </w:rPr>
        <w:t xml:space="preserve"> </w:t>
      </w:r>
      <w:r w:rsidRPr="00C11158">
        <w:rPr>
          <w:rFonts w:ascii="Tahoma" w:hAnsi="Tahoma" w:cs="Tahoma"/>
        </w:rPr>
        <w:t>βάθμια Εκπαίδευση</w:t>
      </w:r>
    </w:p>
    <w:p w:rsidR="00791266" w:rsidRPr="00C11158" w:rsidRDefault="00791266" w:rsidP="00791266">
      <w:pPr>
        <w:numPr>
          <w:ilvl w:val="0"/>
          <w:numId w:val="9"/>
        </w:numPr>
        <w:tabs>
          <w:tab w:val="center" w:pos="36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>ΚΑΠΗ Ν. Ρυσίου</w:t>
      </w:r>
    </w:p>
    <w:p w:rsidR="00791266" w:rsidRPr="00C11158" w:rsidRDefault="00791266" w:rsidP="00791266">
      <w:pPr>
        <w:numPr>
          <w:ilvl w:val="0"/>
          <w:numId w:val="9"/>
        </w:numPr>
        <w:tabs>
          <w:tab w:val="center" w:pos="36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Σύλλογος Γονέων και Κηδεμόνων Δημοτικού Σχολείου Ν. Ρυσίου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7.     Αθλητικός Σύλλογος Ν. Ρυσίου «Η ΑΝΑΓΕΝΝΗΣΗ»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>8.     Λαογραφικός Σύλλογος Ν. Ρυσίου «Η ΑΡΕΤΣΟΥ»</w:t>
      </w:r>
    </w:p>
    <w:p w:rsidR="00D43EEF" w:rsidRPr="00C11158" w:rsidRDefault="00791266" w:rsidP="00D43EEF">
      <w:pPr>
        <w:numPr>
          <w:ilvl w:val="0"/>
          <w:numId w:val="8"/>
        </w:numPr>
        <w:tabs>
          <w:tab w:val="center" w:pos="36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>Παρέλαση μαθητών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Τελετάρχης ορίζεται η </w:t>
      </w:r>
      <w:r w:rsidR="00D43EEF" w:rsidRPr="00C11158">
        <w:rPr>
          <w:rFonts w:ascii="Tahoma" w:hAnsi="Tahoma" w:cs="Tahoma"/>
        </w:rPr>
        <w:t xml:space="preserve">προϊσταμένη του </w:t>
      </w:r>
      <w:r w:rsidR="00FB1F10" w:rsidRPr="00C11158">
        <w:rPr>
          <w:rFonts w:ascii="Tahoma" w:hAnsi="Tahoma" w:cs="Tahoma"/>
        </w:rPr>
        <w:t>1</w:t>
      </w:r>
      <w:r w:rsidR="00D43EEF" w:rsidRPr="00C11158">
        <w:rPr>
          <w:rFonts w:ascii="Tahoma" w:hAnsi="Tahoma" w:cs="Tahoma"/>
          <w:vertAlign w:val="superscript"/>
        </w:rPr>
        <w:t>ου</w:t>
      </w:r>
      <w:r w:rsidR="00D43EEF" w:rsidRPr="00C11158">
        <w:rPr>
          <w:rFonts w:ascii="Tahoma" w:hAnsi="Tahoma" w:cs="Tahoma"/>
        </w:rPr>
        <w:t xml:space="preserve"> Νηπιαγωγείου</w:t>
      </w:r>
      <w:r w:rsidRPr="00C11158">
        <w:rPr>
          <w:rFonts w:ascii="Tahoma" w:hAnsi="Tahoma" w:cs="Tahoma"/>
        </w:rPr>
        <w:t xml:space="preserve"> Ν. Ρυσίου </w:t>
      </w:r>
      <w:r w:rsidR="00F25D0D" w:rsidRPr="00C11158">
        <w:rPr>
          <w:rFonts w:ascii="Tahoma" w:hAnsi="Tahoma" w:cs="Tahoma"/>
        </w:rPr>
        <w:t xml:space="preserve">κ. </w:t>
      </w:r>
      <w:r w:rsidR="00FB1F10" w:rsidRPr="00C11158">
        <w:rPr>
          <w:rFonts w:ascii="Tahoma" w:hAnsi="Tahoma" w:cs="Tahoma"/>
        </w:rPr>
        <w:t xml:space="preserve">Στυλιανή </w:t>
      </w:r>
      <w:proofErr w:type="spellStart"/>
      <w:r w:rsidR="00FB1F10" w:rsidRPr="00C11158">
        <w:rPr>
          <w:rFonts w:ascii="Tahoma" w:hAnsi="Tahoma" w:cs="Tahoma"/>
        </w:rPr>
        <w:t>Ποϊράζη</w:t>
      </w:r>
      <w:proofErr w:type="spellEnd"/>
      <w:r w:rsidR="00FB1F10" w:rsidRPr="00C11158">
        <w:rPr>
          <w:rFonts w:ascii="Tahoma" w:hAnsi="Tahoma" w:cs="Tahoma"/>
        </w:rPr>
        <w:t>.</w:t>
      </w:r>
    </w:p>
    <w:p w:rsidR="00791266" w:rsidRPr="00C11158" w:rsidRDefault="00791266" w:rsidP="00D43EEF">
      <w:pPr>
        <w:tabs>
          <w:tab w:val="center" w:pos="360"/>
        </w:tabs>
        <w:spacing w:line="360" w:lineRule="auto"/>
        <w:ind w:right="-694"/>
        <w:rPr>
          <w:rFonts w:ascii="Tahoma" w:hAnsi="Tahoma" w:cs="Tahoma"/>
        </w:rPr>
      </w:pPr>
      <w:r w:rsidRPr="00C11158">
        <w:rPr>
          <w:rFonts w:ascii="Tahoma" w:hAnsi="Tahoma" w:cs="Tahoma"/>
        </w:rPr>
        <w:lastRenderedPageBreak/>
        <w:t xml:space="preserve">        </w:t>
      </w:r>
    </w:p>
    <w:p w:rsidR="00791266" w:rsidRPr="00C11158" w:rsidRDefault="006A46C0" w:rsidP="00791266">
      <w:pPr>
        <w:pStyle w:val="1"/>
        <w:spacing w:line="360" w:lineRule="auto"/>
        <w:rPr>
          <w:rFonts w:ascii="Tahoma" w:hAnsi="Tahoma" w:cs="Tahoma"/>
        </w:rPr>
      </w:pPr>
      <w:r>
        <w:rPr>
          <w:rFonts w:ascii="Tahoma" w:eastAsia="Webdings" w:hAnsi="Tahoma" w:cs="Tahoma"/>
        </w:rPr>
        <w:t xml:space="preserve">ΔΗΜΟΤΙΚΗ </w:t>
      </w:r>
      <w:r w:rsidR="00791266" w:rsidRPr="00C11158">
        <w:rPr>
          <w:rFonts w:ascii="Tahoma" w:eastAsia="Webdings" w:hAnsi="Tahoma" w:cs="Tahoma"/>
        </w:rPr>
        <w:t>ΚΟΙΝΟΤΗΤΑ Ν. ΡΑΙΔΕΣΤΟΥ</w:t>
      </w:r>
    </w:p>
    <w:p w:rsidR="00791266" w:rsidRPr="00C11158" w:rsidRDefault="00791266" w:rsidP="00791266">
      <w:pPr>
        <w:numPr>
          <w:ilvl w:val="0"/>
          <w:numId w:val="5"/>
        </w:numPr>
        <w:tabs>
          <w:tab w:val="left" w:pos="36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Επιμνημόσυνη δέηση στο Μνημείο των Ηρώων</w:t>
      </w:r>
    </w:p>
    <w:p w:rsidR="00B86159" w:rsidRPr="00C11158" w:rsidRDefault="00791266" w:rsidP="00791266">
      <w:pPr>
        <w:numPr>
          <w:ilvl w:val="0"/>
          <w:numId w:val="5"/>
        </w:numPr>
        <w:tabs>
          <w:tab w:val="left" w:pos="132"/>
        </w:tabs>
        <w:spacing w:line="360" w:lineRule="auto"/>
        <w:ind w:left="-57" w:firstLine="57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</w:t>
      </w:r>
      <w:r w:rsidR="00EB41BF" w:rsidRPr="00C11158">
        <w:rPr>
          <w:rFonts w:ascii="Tahoma" w:eastAsia="Tahoma" w:hAnsi="Tahoma" w:cs="Tahoma"/>
        </w:rPr>
        <w:t>Ε</w:t>
      </w:r>
      <w:r w:rsidRPr="00C11158">
        <w:rPr>
          <w:rFonts w:ascii="Tahoma" w:eastAsia="Webdings" w:hAnsi="Tahoma" w:cs="Tahoma"/>
        </w:rPr>
        <w:t xml:space="preserve">κφώνηση του πανηγυρικού </w:t>
      </w:r>
      <w:r w:rsidR="00EB41BF" w:rsidRPr="00C11158">
        <w:rPr>
          <w:rFonts w:ascii="Tahoma" w:eastAsia="Webdings" w:hAnsi="Tahoma" w:cs="Tahoma"/>
        </w:rPr>
        <w:t xml:space="preserve">από την </w:t>
      </w:r>
      <w:r w:rsidRPr="00C11158">
        <w:rPr>
          <w:rFonts w:ascii="Tahoma" w:eastAsia="Webdings" w:hAnsi="Tahoma" w:cs="Tahoma"/>
        </w:rPr>
        <w:t xml:space="preserve">εκπαιδευτικό του </w:t>
      </w:r>
      <w:r w:rsidR="00FB1F10" w:rsidRPr="00C11158">
        <w:rPr>
          <w:rFonts w:ascii="Tahoma" w:eastAsia="Webdings" w:hAnsi="Tahoma" w:cs="Tahoma"/>
        </w:rPr>
        <w:t>1</w:t>
      </w:r>
      <w:r w:rsidRPr="00C11158">
        <w:rPr>
          <w:rFonts w:ascii="Tahoma" w:eastAsia="Webdings" w:hAnsi="Tahoma" w:cs="Tahoma"/>
          <w:vertAlign w:val="superscript"/>
        </w:rPr>
        <w:t>ου</w:t>
      </w:r>
      <w:r w:rsidRPr="00C11158">
        <w:rPr>
          <w:rFonts w:ascii="Tahoma" w:eastAsia="Webdings" w:hAnsi="Tahoma" w:cs="Tahoma"/>
        </w:rPr>
        <w:t xml:space="preserve"> Δημοτικού Σχολείου  Ν.</w:t>
      </w:r>
      <w:r w:rsidR="007F1AF3" w:rsidRPr="00C11158">
        <w:rPr>
          <w:rFonts w:ascii="Tahoma" w:eastAsia="Webdings" w:hAnsi="Tahoma" w:cs="Tahoma"/>
        </w:rPr>
        <w:t xml:space="preserve"> </w:t>
      </w:r>
      <w:r w:rsidRPr="00C11158">
        <w:rPr>
          <w:rFonts w:ascii="Tahoma" w:eastAsia="Webdings" w:hAnsi="Tahoma" w:cs="Tahoma"/>
        </w:rPr>
        <w:t>Ραιδεστού</w:t>
      </w:r>
      <w:r w:rsidR="00FB1F10" w:rsidRPr="00C11158">
        <w:rPr>
          <w:rFonts w:ascii="Tahoma" w:eastAsia="Webdings" w:hAnsi="Tahoma" w:cs="Tahoma"/>
        </w:rPr>
        <w:t xml:space="preserve"> </w:t>
      </w:r>
      <w:r w:rsidR="00B86159" w:rsidRPr="00C11158">
        <w:rPr>
          <w:rFonts w:ascii="Tahoma" w:eastAsia="Webdings" w:hAnsi="Tahoma" w:cs="Tahoma"/>
        </w:rPr>
        <w:t xml:space="preserve"> </w:t>
      </w:r>
    </w:p>
    <w:p w:rsidR="00791266" w:rsidRPr="00C11158" w:rsidRDefault="00B86159" w:rsidP="00B86159">
      <w:pPr>
        <w:tabs>
          <w:tab w:val="left" w:pos="132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</w:t>
      </w:r>
      <w:r w:rsidR="00FB1F10" w:rsidRPr="00C11158">
        <w:rPr>
          <w:rFonts w:ascii="Tahoma" w:eastAsia="Webdings" w:hAnsi="Tahoma" w:cs="Tahoma"/>
        </w:rPr>
        <w:t xml:space="preserve">κ. Σωτηρία Μιχαηλίδου. </w:t>
      </w:r>
    </w:p>
    <w:p w:rsidR="00791266" w:rsidRPr="00C11158" w:rsidRDefault="00791266" w:rsidP="00791266">
      <w:pPr>
        <w:numPr>
          <w:ilvl w:val="0"/>
          <w:numId w:val="5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Κατάθεση στεφανιών στο Μνημείο των Ηρώων με την εξής σειρά:</w:t>
      </w:r>
    </w:p>
    <w:p w:rsidR="00791266" w:rsidRPr="00C11158" w:rsidRDefault="00791266" w:rsidP="00791266">
      <w:pPr>
        <w:numPr>
          <w:ilvl w:val="0"/>
          <w:numId w:val="10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Ν.</w:t>
      </w:r>
      <w:r w:rsidR="007F1AF3" w:rsidRPr="00C11158">
        <w:rPr>
          <w:rFonts w:ascii="Tahoma" w:eastAsia="Webdings" w:hAnsi="Tahoma" w:cs="Tahoma"/>
        </w:rPr>
        <w:t xml:space="preserve"> </w:t>
      </w:r>
      <w:r w:rsidRPr="00C11158">
        <w:rPr>
          <w:rFonts w:ascii="Tahoma" w:eastAsia="Webdings" w:hAnsi="Tahoma" w:cs="Tahoma"/>
        </w:rPr>
        <w:t>Ραιδεστού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2.   Εκπρόσωπος Εθνικής Αντίστασης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3.   Α΄ βάθμια Εκπαίδευση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4.   ΚΑΠΗ Ν. Ραιδεστού</w:t>
      </w:r>
    </w:p>
    <w:p w:rsidR="00791266" w:rsidRPr="00C11158" w:rsidRDefault="00791266" w:rsidP="00791266">
      <w:pPr>
        <w:numPr>
          <w:ilvl w:val="0"/>
          <w:numId w:val="8"/>
        </w:numPr>
        <w:tabs>
          <w:tab w:val="left" w:pos="360"/>
          <w:tab w:val="left" w:pos="540"/>
        </w:tabs>
        <w:spacing w:line="360" w:lineRule="auto"/>
        <w:ind w:left="0" w:right="-694" w:firstLine="0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Παρέλαση μαθητών</w:t>
      </w:r>
    </w:p>
    <w:p w:rsidR="00C51675" w:rsidRPr="00C11158" w:rsidRDefault="00791266" w:rsidP="00FB1F10">
      <w:pPr>
        <w:tabs>
          <w:tab w:val="left" w:pos="426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  Τελετάρχης ορίζεται </w:t>
      </w:r>
      <w:r w:rsidR="00FB1F10" w:rsidRPr="00C11158">
        <w:rPr>
          <w:rFonts w:ascii="Tahoma" w:hAnsi="Tahoma" w:cs="Tahoma"/>
        </w:rPr>
        <w:t>ο</w:t>
      </w:r>
      <w:r w:rsidRPr="00C11158">
        <w:rPr>
          <w:rFonts w:ascii="Tahoma" w:hAnsi="Tahoma" w:cs="Tahoma"/>
        </w:rPr>
        <w:t xml:space="preserve"> καθηγ</w:t>
      </w:r>
      <w:r w:rsidR="00FB1F10" w:rsidRPr="00C11158">
        <w:rPr>
          <w:rFonts w:ascii="Tahoma" w:hAnsi="Tahoma" w:cs="Tahoma"/>
        </w:rPr>
        <w:t>ητής</w:t>
      </w:r>
      <w:r w:rsidRPr="00C11158">
        <w:rPr>
          <w:rFonts w:ascii="Tahoma" w:hAnsi="Tahoma" w:cs="Tahoma"/>
        </w:rPr>
        <w:t xml:space="preserve"> φυσικής αγωγής</w:t>
      </w:r>
      <w:r w:rsidR="005264D4" w:rsidRPr="00C11158">
        <w:rPr>
          <w:rFonts w:ascii="Tahoma" w:hAnsi="Tahoma" w:cs="Tahoma"/>
        </w:rPr>
        <w:t xml:space="preserve"> του </w:t>
      </w:r>
      <w:r w:rsidR="00FB1F10" w:rsidRPr="00C11158">
        <w:rPr>
          <w:rFonts w:ascii="Tahoma" w:hAnsi="Tahoma" w:cs="Tahoma"/>
        </w:rPr>
        <w:t>1</w:t>
      </w:r>
      <w:r w:rsidR="005264D4" w:rsidRPr="00C11158">
        <w:rPr>
          <w:rFonts w:ascii="Tahoma" w:hAnsi="Tahoma" w:cs="Tahoma"/>
          <w:vertAlign w:val="superscript"/>
        </w:rPr>
        <w:t>ου</w:t>
      </w:r>
      <w:r w:rsidR="005264D4" w:rsidRPr="00C11158">
        <w:rPr>
          <w:rFonts w:ascii="Tahoma" w:hAnsi="Tahoma" w:cs="Tahoma"/>
        </w:rPr>
        <w:t xml:space="preserve"> Δ.Σ. Ν.</w:t>
      </w:r>
      <w:r w:rsidR="007F1AF3" w:rsidRPr="00C11158">
        <w:rPr>
          <w:rFonts w:ascii="Tahoma" w:hAnsi="Tahoma" w:cs="Tahoma"/>
        </w:rPr>
        <w:t xml:space="preserve"> </w:t>
      </w:r>
      <w:r w:rsidR="005264D4" w:rsidRPr="00C11158">
        <w:rPr>
          <w:rFonts w:ascii="Tahoma" w:hAnsi="Tahoma" w:cs="Tahoma"/>
        </w:rPr>
        <w:t xml:space="preserve">Ραιδεστού </w:t>
      </w:r>
      <w:r w:rsidRPr="00C11158">
        <w:rPr>
          <w:rFonts w:ascii="Tahoma" w:hAnsi="Tahoma" w:cs="Tahoma"/>
        </w:rPr>
        <w:t xml:space="preserve"> κ.</w:t>
      </w:r>
      <w:r w:rsidR="00FB1F10" w:rsidRPr="00C11158">
        <w:rPr>
          <w:rFonts w:ascii="Tahoma" w:hAnsi="Tahoma" w:cs="Tahoma"/>
        </w:rPr>
        <w:t xml:space="preserve"> Βασίλειος </w:t>
      </w:r>
      <w:r w:rsidR="00C51675" w:rsidRPr="00C11158">
        <w:rPr>
          <w:rFonts w:ascii="Tahoma" w:hAnsi="Tahoma" w:cs="Tahoma"/>
        </w:rPr>
        <w:t xml:space="preserve">  </w:t>
      </w:r>
    </w:p>
    <w:p w:rsidR="00791266" w:rsidRPr="00C11158" w:rsidRDefault="00C51675" w:rsidP="00FB1F10">
      <w:pPr>
        <w:tabs>
          <w:tab w:val="left" w:pos="426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 </w:t>
      </w:r>
      <w:r w:rsidR="00FB1F10" w:rsidRPr="00C11158">
        <w:rPr>
          <w:rFonts w:ascii="Tahoma" w:hAnsi="Tahoma" w:cs="Tahoma"/>
        </w:rPr>
        <w:t>Νταφόπουλος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791266" w:rsidRPr="00C11158" w:rsidRDefault="006A46C0" w:rsidP="00791266">
      <w:pPr>
        <w:pStyle w:val="1"/>
        <w:spacing w:line="360" w:lineRule="auto"/>
        <w:rPr>
          <w:rFonts w:ascii="Tahoma" w:hAnsi="Tahoma" w:cs="Tahoma"/>
        </w:rPr>
      </w:pPr>
      <w:r>
        <w:rPr>
          <w:rFonts w:ascii="Tahoma" w:eastAsia="Webdings" w:hAnsi="Tahoma" w:cs="Tahoma"/>
          <w:bCs w:val="0"/>
        </w:rPr>
        <w:t xml:space="preserve">ΔΗΜΟΤΙΚΗ </w:t>
      </w:r>
      <w:r w:rsidR="00791266" w:rsidRPr="00C11158">
        <w:rPr>
          <w:rFonts w:ascii="Tahoma" w:eastAsia="Webdings" w:hAnsi="Tahoma" w:cs="Tahoma"/>
          <w:bCs w:val="0"/>
        </w:rPr>
        <w:t>ΚΟΙΝΟΤΗΤΑ</w:t>
      </w:r>
      <w:r w:rsidR="00791266" w:rsidRPr="00C11158">
        <w:rPr>
          <w:rFonts w:ascii="Tahoma" w:eastAsia="Webdings" w:hAnsi="Tahoma" w:cs="Tahoma"/>
          <w:b w:val="0"/>
          <w:bCs w:val="0"/>
        </w:rPr>
        <w:t xml:space="preserve"> </w:t>
      </w:r>
      <w:r w:rsidR="00791266" w:rsidRPr="00C11158">
        <w:rPr>
          <w:rFonts w:ascii="Tahoma" w:eastAsia="Webdings" w:hAnsi="Tahoma" w:cs="Tahoma"/>
        </w:rPr>
        <w:t xml:space="preserve"> ΤΑΓΑΡΑΔΩΝ</w:t>
      </w:r>
    </w:p>
    <w:p w:rsidR="00791266" w:rsidRPr="00C11158" w:rsidRDefault="00791266" w:rsidP="00791266">
      <w:pPr>
        <w:numPr>
          <w:ilvl w:val="0"/>
          <w:numId w:val="11"/>
        </w:numPr>
        <w:tabs>
          <w:tab w:val="center" w:pos="360"/>
          <w:tab w:val="left" w:pos="10192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="00EB41BF" w:rsidRPr="00C11158">
        <w:rPr>
          <w:rFonts w:ascii="Tahoma" w:eastAsia="Tahoma" w:hAnsi="Tahoma" w:cs="Tahoma"/>
        </w:rPr>
        <w:t>Ε</w:t>
      </w:r>
      <w:r w:rsidRPr="00C11158">
        <w:rPr>
          <w:rFonts w:ascii="Tahoma" w:eastAsia="Webdings" w:hAnsi="Tahoma" w:cs="Tahoma"/>
        </w:rPr>
        <w:t xml:space="preserve">κφώνηση του πανηγυρικού </w:t>
      </w:r>
      <w:r w:rsidR="00EB41BF" w:rsidRPr="00C11158">
        <w:rPr>
          <w:rFonts w:ascii="Tahoma" w:eastAsia="Webdings" w:hAnsi="Tahoma" w:cs="Tahoma"/>
        </w:rPr>
        <w:t>από την</w:t>
      </w:r>
      <w:r w:rsidRPr="00C11158">
        <w:rPr>
          <w:rFonts w:ascii="Tahoma" w:eastAsia="Webdings" w:hAnsi="Tahoma" w:cs="Tahoma"/>
        </w:rPr>
        <w:t xml:space="preserve"> εκπαιδευτικό του </w:t>
      </w:r>
      <w:r w:rsidR="008C51B5" w:rsidRPr="00C11158">
        <w:rPr>
          <w:rFonts w:ascii="Tahoma" w:eastAsia="Webdings" w:hAnsi="Tahoma" w:cs="Tahoma"/>
        </w:rPr>
        <w:t>2</w:t>
      </w:r>
      <w:r w:rsidR="008C51B5" w:rsidRPr="00C11158">
        <w:rPr>
          <w:rFonts w:ascii="Tahoma" w:eastAsia="Webdings" w:hAnsi="Tahoma" w:cs="Tahoma"/>
          <w:vertAlign w:val="superscript"/>
        </w:rPr>
        <w:t>ου</w:t>
      </w:r>
      <w:r w:rsidR="008C51B5" w:rsidRPr="00C11158">
        <w:rPr>
          <w:rFonts w:ascii="Tahoma" w:eastAsia="Webdings" w:hAnsi="Tahoma" w:cs="Tahoma"/>
        </w:rPr>
        <w:t xml:space="preserve"> Γυμνασίου Θέρμης</w:t>
      </w:r>
    </w:p>
    <w:p w:rsidR="00791266" w:rsidRPr="00C11158" w:rsidRDefault="00C51675" w:rsidP="00791266">
      <w:pPr>
        <w:tabs>
          <w:tab w:val="center" w:pos="360"/>
          <w:tab w:val="left" w:pos="10192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  </w:t>
      </w:r>
      <w:r w:rsidR="008C51B5" w:rsidRPr="00C11158">
        <w:rPr>
          <w:rFonts w:ascii="Tahoma" w:eastAsia="Webdings" w:hAnsi="Tahoma" w:cs="Tahoma"/>
        </w:rPr>
        <w:t xml:space="preserve">κ. Αικατερίνη </w:t>
      </w:r>
      <w:proofErr w:type="spellStart"/>
      <w:r w:rsidR="008C51B5" w:rsidRPr="00C11158">
        <w:rPr>
          <w:rFonts w:ascii="Tahoma" w:eastAsia="Webdings" w:hAnsi="Tahoma" w:cs="Tahoma"/>
        </w:rPr>
        <w:t>Καραβαγγέλη</w:t>
      </w:r>
      <w:proofErr w:type="spellEnd"/>
      <w:r w:rsidR="008C51B5" w:rsidRPr="00C11158">
        <w:rPr>
          <w:rFonts w:ascii="Tahoma" w:eastAsia="Webdings" w:hAnsi="Tahoma" w:cs="Tahoma"/>
        </w:rPr>
        <w:t xml:space="preserve"> </w:t>
      </w:r>
      <w:r w:rsidR="00791266" w:rsidRPr="00C11158">
        <w:rPr>
          <w:rFonts w:ascii="Tahoma" w:eastAsia="Webdings" w:hAnsi="Tahoma" w:cs="Tahoma"/>
        </w:rPr>
        <w:t>στο χώρο της εκκλησίας</w:t>
      </w:r>
    </w:p>
    <w:p w:rsidR="00791266" w:rsidRPr="00C11158" w:rsidRDefault="00791266" w:rsidP="00791266">
      <w:pPr>
        <w:numPr>
          <w:ilvl w:val="0"/>
          <w:numId w:val="25"/>
        </w:numPr>
        <w:tabs>
          <w:tab w:val="center" w:pos="360"/>
        </w:tabs>
        <w:spacing w:line="360" w:lineRule="auto"/>
        <w:ind w:left="426"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Κατάθεση στεφανιών στο Μνημείο των Ηρώων με την εξής σειρά:</w:t>
      </w:r>
    </w:p>
    <w:p w:rsidR="00791266" w:rsidRPr="00C11158" w:rsidRDefault="00791266" w:rsidP="00791266">
      <w:pPr>
        <w:numPr>
          <w:ilvl w:val="0"/>
          <w:numId w:val="12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 xml:space="preserve">Κοινότητας Ταγαράδων </w:t>
      </w:r>
    </w:p>
    <w:p w:rsidR="00791266" w:rsidRPr="00C11158" w:rsidRDefault="00791266" w:rsidP="00791266">
      <w:pPr>
        <w:numPr>
          <w:ilvl w:val="0"/>
          <w:numId w:val="12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>Εκπρόσωπος Εθνικής Αντίστασης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3.     Α΄ βάθμια Εκπαίδευση                                                                        </w:t>
      </w:r>
    </w:p>
    <w:p w:rsidR="00791266" w:rsidRPr="00C11158" w:rsidRDefault="00D42413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4</w:t>
      </w:r>
      <w:r w:rsidR="00791266" w:rsidRPr="00C11158">
        <w:rPr>
          <w:rFonts w:ascii="Tahoma" w:eastAsia="Webdings" w:hAnsi="Tahoma" w:cs="Tahoma"/>
        </w:rPr>
        <w:t>.     ΚΑΠΗ Ταγαράδων</w:t>
      </w:r>
    </w:p>
    <w:p w:rsidR="00791266" w:rsidRPr="00C11158" w:rsidRDefault="00D42413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5</w:t>
      </w:r>
      <w:r w:rsidR="00791266" w:rsidRPr="00C11158">
        <w:rPr>
          <w:rFonts w:ascii="Tahoma" w:eastAsia="Webdings" w:hAnsi="Tahoma" w:cs="Tahoma"/>
        </w:rPr>
        <w:t>.     Αθλητικός Σύλλογος «ΘΡΙΑΜΒΟΣ» Ταγαράδων</w:t>
      </w:r>
    </w:p>
    <w:p w:rsidR="00791266" w:rsidRPr="00C11158" w:rsidRDefault="00D42413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6</w:t>
      </w:r>
      <w:r w:rsidR="00791266" w:rsidRPr="00C11158">
        <w:rPr>
          <w:rFonts w:ascii="Tahoma" w:eastAsia="Webdings" w:hAnsi="Tahoma" w:cs="Tahoma"/>
          <w:lang w:val="en-US"/>
        </w:rPr>
        <w:t xml:space="preserve">.   </w:t>
      </w:r>
      <w:r w:rsidR="00791266" w:rsidRPr="00C11158">
        <w:rPr>
          <w:rFonts w:ascii="Tahoma" w:eastAsia="Webdings" w:hAnsi="Tahoma" w:cs="Tahoma"/>
        </w:rPr>
        <w:t xml:space="preserve">  Μορφωτικός - Εκπολιτιστικός Σύλλογος Ταγαράδων</w:t>
      </w:r>
    </w:p>
    <w:p w:rsidR="00791266" w:rsidRPr="00C11158" w:rsidRDefault="00791266" w:rsidP="00791266">
      <w:pPr>
        <w:numPr>
          <w:ilvl w:val="0"/>
          <w:numId w:val="5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>Παρέλαση τμημάτων</w:t>
      </w:r>
    </w:p>
    <w:p w:rsidR="005264D4" w:rsidRPr="00C11158" w:rsidRDefault="005264D4" w:rsidP="00FB1F10">
      <w:pPr>
        <w:tabs>
          <w:tab w:val="center" w:pos="360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   Τελετάρχης ορίζεται </w:t>
      </w:r>
      <w:r w:rsidR="00FB1F10" w:rsidRPr="00C11158">
        <w:rPr>
          <w:rFonts w:ascii="Tahoma" w:hAnsi="Tahoma" w:cs="Tahoma"/>
        </w:rPr>
        <w:t>ο</w:t>
      </w:r>
      <w:r w:rsidRPr="00C11158">
        <w:rPr>
          <w:rFonts w:ascii="Tahoma" w:hAnsi="Tahoma" w:cs="Tahoma"/>
        </w:rPr>
        <w:t xml:space="preserve"> </w:t>
      </w:r>
      <w:proofErr w:type="spellStart"/>
      <w:r w:rsidR="00FB1F10" w:rsidRPr="00C11158">
        <w:rPr>
          <w:rFonts w:ascii="Tahoma" w:hAnsi="Tahoma" w:cs="Tahoma"/>
        </w:rPr>
        <w:t>δευθυντής</w:t>
      </w:r>
      <w:proofErr w:type="spellEnd"/>
      <w:r w:rsidRPr="00C11158">
        <w:rPr>
          <w:rFonts w:ascii="Tahoma" w:hAnsi="Tahoma" w:cs="Tahoma"/>
        </w:rPr>
        <w:t xml:space="preserve"> του</w:t>
      </w:r>
      <w:r w:rsidR="00FB1F10" w:rsidRPr="00C11158">
        <w:rPr>
          <w:rFonts w:ascii="Tahoma" w:hAnsi="Tahoma" w:cs="Tahoma"/>
        </w:rPr>
        <w:t xml:space="preserve"> Δημοτικού Σχολείου</w:t>
      </w:r>
      <w:r w:rsidRPr="00C11158">
        <w:rPr>
          <w:rFonts w:ascii="Tahoma" w:hAnsi="Tahoma" w:cs="Tahoma"/>
        </w:rPr>
        <w:t xml:space="preserve"> Ταγαράδων κ.</w:t>
      </w:r>
      <w:r w:rsidR="00FB1F10" w:rsidRPr="00C11158">
        <w:rPr>
          <w:rFonts w:ascii="Tahoma" w:hAnsi="Tahoma" w:cs="Tahoma"/>
        </w:rPr>
        <w:t xml:space="preserve"> Χρήστος Μυλωνάς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      </w:t>
      </w:r>
    </w:p>
    <w:p w:rsidR="008C51B5" w:rsidRPr="00C11158" w:rsidRDefault="008C51B5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8C51B5" w:rsidRPr="00C11158" w:rsidRDefault="008C51B5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8C51B5" w:rsidRPr="00C11158" w:rsidRDefault="008C51B5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8C51B5" w:rsidRDefault="008C51B5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496E2B" w:rsidRPr="00C11158" w:rsidRDefault="00496E2B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8C51B5" w:rsidRPr="00C11158" w:rsidRDefault="008C51B5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  <w:b/>
          <w:u w:val="single"/>
        </w:rPr>
        <w:t>ΔΗΜΟΤΙΚΗ ΕΝΟΤΗΤΑ ΒΑΣΙΛΙΚΩΝ</w:t>
      </w:r>
    </w:p>
    <w:p w:rsidR="00791266" w:rsidRPr="00C11158" w:rsidRDefault="00496E2B" w:rsidP="00791266">
      <w:pPr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lastRenderedPageBreak/>
        <w:t xml:space="preserve">ΔΗΜΟΤΙΚΗ </w:t>
      </w:r>
      <w:r w:rsidR="00791266" w:rsidRPr="00C11158">
        <w:rPr>
          <w:rFonts w:ascii="Tahoma" w:eastAsia="Webdings" w:hAnsi="Tahoma" w:cs="Tahoma"/>
          <w:b/>
        </w:rPr>
        <w:t xml:space="preserve">ΚΟΙΝΟΤΗΤΑ ΒΑΣΙΛΙΚΩΝ </w:t>
      </w:r>
    </w:p>
    <w:p w:rsidR="00791266" w:rsidRPr="00C11158" w:rsidRDefault="006A46C0" w:rsidP="00791266">
      <w:pPr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ΟΙΚΙΣΜΟΣ </w:t>
      </w:r>
      <w:r w:rsidR="00791266" w:rsidRPr="00C11158">
        <w:rPr>
          <w:rFonts w:ascii="Tahoma" w:eastAsia="Webdings" w:hAnsi="Tahoma" w:cs="Tahoma"/>
          <w:b/>
        </w:rPr>
        <w:t>ΒΑΣΙΛΙΚ</w:t>
      </w:r>
      <w:r>
        <w:rPr>
          <w:rFonts w:ascii="Tahoma" w:eastAsia="Webdings" w:hAnsi="Tahoma" w:cs="Tahoma"/>
          <w:b/>
        </w:rPr>
        <w:t>ΩΝ</w:t>
      </w:r>
    </w:p>
    <w:p w:rsidR="00CF5B02" w:rsidRPr="00C11158" w:rsidRDefault="00791266" w:rsidP="00791266">
      <w:pPr>
        <w:numPr>
          <w:ilvl w:val="0"/>
          <w:numId w:val="1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eastAsia="Webdings" w:hAnsi="Tahoma" w:cs="Tahoma"/>
        </w:rPr>
      </w:pPr>
      <w:r w:rsidRPr="00C11158">
        <w:rPr>
          <w:rFonts w:ascii="Tahoma" w:eastAsia="Tahoma" w:hAnsi="Tahoma" w:cs="Tahoma"/>
          <w:b/>
          <w:color w:val="000000"/>
        </w:rPr>
        <w:t xml:space="preserve">  </w:t>
      </w:r>
      <w:r w:rsidRPr="00C11158">
        <w:rPr>
          <w:rFonts w:ascii="Tahoma" w:eastAsia="Webdings" w:hAnsi="Tahoma" w:cs="Tahoma"/>
          <w:color w:val="000000"/>
        </w:rPr>
        <w:t xml:space="preserve">Επίσημη  δοξολογία  </w:t>
      </w:r>
      <w:r w:rsidR="00CF5B02" w:rsidRPr="00C11158">
        <w:rPr>
          <w:rFonts w:ascii="Tahoma" w:eastAsia="Webdings" w:hAnsi="Tahoma" w:cs="Tahoma"/>
          <w:b/>
          <w:color w:val="000000"/>
        </w:rPr>
        <w:t>στις 9:30</w:t>
      </w:r>
      <w:r w:rsidR="00CF5B02" w:rsidRPr="00C11158">
        <w:rPr>
          <w:rFonts w:ascii="Tahoma" w:eastAsia="Webdings" w:hAnsi="Tahoma" w:cs="Tahoma"/>
          <w:color w:val="000000"/>
        </w:rPr>
        <w:t xml:space="preserve"> </w:t>
      </w:r>
      <w:r w:rsidRPr="00C11158">
        <w:rPr>
          <w:rFonts w:ascii="Tahoma" w:eastAsia="Webdings" w:hAnsi="Tahoma" w:cs="Tahoma"/>
          <w:color w:val="000000"/>
        </w:rPr>
        <w:t xml:space="preserve">και εκφώνηση </w:t>
      </w:r>
      <w:r w:rsidR="00EB41BF" w:rsidRPr="00C11158">
        <w:rPr>
          <w:rFonts w:ascii="Tahoma" w:eastAsia="Webdings" w:hAnsi="Tahoma" w:cs="Tahoma"/>
          <w:color w:val="000000"/>
        </w:rPr>
        <w:t xml:space="preserve">του </w:t>
      </w:r>
      <w:r w:rsidRPr="00C11158">
        <w:rPr>
          <w:rFonts w:ascii="Tahoma" w:eastAsia="Webdings" w:hAnsi="Tahoma" w:cs="Tahoma"/>
          <w:color w:val="000000"/>
        </w:rPr>
        <w:t xml:space="preserve">πανηγυρικού </w:t>
      </w:r>
      <w:r w:rsidRPr="00C11158">
        <w:rPr>
          <w:rFonts w:ascii="Tahoma" w:eastAsia="Webdings" w:hAnsi="Tahoma" w:cs="Tahoma"/>
        </w:rPr>
        <w:t>από την</w:t>
      </w:r>
      <w:r w:rsidR="00FA5547" w:rsidRPr="00C11158">
        <w:rPr>
          <w:rFonts w:ascii="Tahoma" w:eastAsia="Webdings" w:hAnsi="Tahoma" w:cs="Tahoma"/>
        </w:rPr>
        <w:t xml:space="preserve"> καθηγήτρια</w:t>
      </w:r>
      <w:r w:rsidRPr="00C11158">
        <w:rPr>
          <w:rFonts w:ascii="Tahoma" w:eastAsia="Webdings" w:hAnsi="Tahoma" w:cs="Tahoma"/>
        </w:rPr>
        <w:t xml:space="preserve"> του </w:t>
      </w:r>
    </w:p>
    <w:p w:rsidR="00791266" w:rsidRPr="00C11158" w:rsidRDefault="00CF5B02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</w:t>
      </w:r>
      <w:r w:rsidR="00CB3AA0" w:rsidRPr="00C11158">
        <w:rPr>
          <w:rFonts w:ascii="Tahoma" w:eastAsia="Webdings" w:hAnsi="Tahoma" w:cs="Tahoma"/>
        </w:rPr>
        <w:t>ΕΠΑΛ</w:t>
      </w:r>
      <w:r w:rsidR="00791266" w:rsidRPr="00C11158">
        <w:rPr>
          <w:rFonts w:ascii="Tahoma" w:eastAsia="Webdings" w:hAnsi="Tahoma" w:cs="Tahoma"/>
        </w:rPr>
        <w:t xml:space="preserve"> Βασιλικών κ. </w:t>
      </w:r>
      <w:r w:rsidR="00CB3AA0" w:rsidRPr="00C11158">
        <w:rPr>
          <w:rFonts w:ascii="Tahoma" w:eastAsia="Webdings" w:hAnsi="Tahoma" w:cs="Tahoma"/>
        </w:rPr>
        <w:t xml:space="preserve">Ζωή </w:t>
      </w:r>
      <w:proofErr w:type="spellStart"/>
      <w:r w:rsidR="00CB3AA0" w:rsidRPr="00C11158">
        <w:rPr>
          <w:rFonts w:ascii="Tahoma" w:eastAsia="Webdings" w:hAnsi="Tahoma" w:cs="Tahoma"/>
        </w:rPr>
        <w:t>Καφανταρίδου</w:t>
      </w:r>
      <w:proofErr w:type="spellEnd"/>
      <w:r w:rsidR="00791266" w:rsidRPr="00C11158">
        <w:rPr>
          <w:rFonts w:ascii="Tahoma" w:eastAsia="Webdings" w:hAnsi="Tahoma" w:cs="Tahoma"/>
        </w:rPr>
        <w:t xml:space="preserve"> στον Ι. Ν. Αγίου Γεωργίου Βασιλικών.    </w:t>
      </w:r>
    </w:p>
    <w:p w:rsidR="00A250CA" w:rsidRPr="00C11158" w:rsidRDefault="00791266" w:rsidP="00A250CA">
      <w:pPr>
        <w:numPr>
          <w:ilvl w:val="0"/>
          <w:numId w:val="3"/>
        </w:numPr>
        <w:tabs>
          <w:tab w:val="center" w:pos="360"/>
          <w:tab w:val="left" w:pos="54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="00A250CA" w:rsidRPr="00C11158">
        <w:rPr>
          <w:rFonts w:ascii="Tahoma" w:eastAsia="Webdings" w:hAnsi="Tahoma" w:cs="Tahoma"/>
        </w:rPr>
        <w:t xml:space="preserve">Επιμνημόσυνη δέηση και κατάθεση στεφανιών στο Μνημείο των Ηρώων στην Πλατεία  </w:t>
      </w:r>
    </w:p>
    <w:p w:rsidR="00791266" w:rsidRPr="00C11158" w:rsidRDefault="00A250CA" w:rsidP="00A250CA">
      <w:pPr>
        <w:tabs>
          <w:tab w:val="center" w:pos="360"/>
          <w:tab w:val="left" w:pos="54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Tahoma" w:hAnsi="Tahoma" w:cs="Tahoma"/>
        </w:rPr>
        <w:t xml:space="preserve">      </w:t>
      </w:r>
      <w:r w:rsidRPr="00C11158">
        <w:rPr>
          <w:rFonts w:ascii="Tahoma" w:eastAsia="Webdings" w:hAnsi="Tahoma" w:cs="Tahoma"/>
        </w:rPr>
        <w:t>Χάνια  των Βασιλικών</w:t>
      </w:r>
      <w:r w:rsidRPr="00C11158">
        <w:rPr>
          <w:rFonts w:ascii="Tahoma" w:eastAsia="Tahoma" w:hAnsi="Tahoma" w:cs="Tahoma"/>
        </w:rPr>
        <w:t xml:space="preserve"> </w:t>
      </w:r>
      <w:r w:rsidR="00791266" w:rsidRPr="00C11158">
        <w:rPr>
          <w:rFonts w:ascii="Tahoma" w:eastAsia="Webdings" w:hAnsi="Tahoma" w:cs="Tahoma"/>
        </w:rPr>
        <w:t>από τους μαζικούς φορείς με την εξής σειρά:</w:t>
      </w:r>
    </w:p>
    <w:p w:rsidR="00791266" w:rsidRPr="00C11158" w:rsidRDefault="00791266" w:rsidP="00791266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</w:t>
      </w:r>
      <w:r w:rsidRPr="00C11158">
        <w:rPr>
          <w:rFonts w:ascii="Tahoma" w:eastAsia="Times New Roman" w:hAnsi="Tahoma" w:cs="Tahoma"/>
        </w:rPr>
        <w:t xml:space="preserve">Αντιδήμαρχος </w:t>
      </w:r>
      <w:r w:rsidRPr="00C11158">
        <w:rPr>
          <w:rFonts w:ascii="Tahoma" w:eastAsia="Webdings" w:hAnsi="Tahoma" w:cs="Tahoma"/>
        </w:rPr>
        <w:t>Δήμου Θέρμης</w:t>
      </w:r>
    </w:p>
    <w:p w:rsidR="00DE730C" w:rsidRPr="00C11158" w:rsidRDefault="00791266" w:rsidP="007F1AF3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Βασιλικών</w:t>
      </w:r>
    </w:p>
    <w:p w:rsidR="00DE730C" w:rsidRPr="00C11158" w:rsidRDefault="00DE730C" w:rsidP="00791266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Τμήμα Ασφαλείας Θέρμης</w:t>
      </w:r>
      <w:r w:rsidR="002146BC" w:rsidRPr="00C11158">
        <w:rPr>
          <w:rFonts w:ascii="Tahoma" w:hAnsi="Tahoma" w:cs="Tahoma"/>
        </w:rPr>
        <w:t xml:space="preserve"> - Βασιλικά</w:t>
      </w:r>
    </w:p>
    <w:p w:rsidR="00791266" w:rsidRPr="00C11158" w:rsidRDefault="00791266" w:rsidP="00791266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</w:t>
      </w:r>
      <w:r w:rsidR="00BC1079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Εκπρόσωπος</w:t>
      </w:r>
      <w:r w:rsidRPr="00C11158">
        <w:rPr>
          <w:rFonts w:ascii="Tahoma" w:eastAsia="Webdings" w:hAnsi="Tahoma" w:cs="Tahoma"/>
          <w:lang w:val="en-US"/>
        </w:rPr>
        <w:t xml:space="preserve"> E</w:t>
      </w:r>
      <w:proofErr w:type="spellStart"/>
      <w:r w:rsidRPr="00C11158">
        <w:rPr>
          <w:rFonts w:ascii="Tahoma" w:eastAsia="Webdings" w:hAnsi="Tahoma" w:cs="Tahoma"/>
        </w:rPr>
        <w:t>θνικής</w:t>
      </w:r>
      <w:proofErr w:type="spellEnd"/>
      <w:r w:rsidRPr="00C11158">
        <w:rPr>
          <w:rFonts w:ascii="Tahoma" w:eastAsia="Webdings" w:hAnsi="Tahoma" w:cs="Tahoma"/>
        </w:rPr>
        <w:t xml:space="preserve"> Αντίστασης</w:t>
      </w:r>
    </w:p>
    <w:p w:rsidR="00791266" w:rsidRPr="00C11158" w:rsidRDefault="00791266" w:rsidP="00791266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</w:t>
      </w:r>
      <w:r w:rsidR="00BC1079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Β΄ </w:t>
      </w:r>
      <w:proofErr w:type="spellStart"/>
      <w:r w:rsidRPr="00C11158">
        <w:rPr>
          <w:rFonts w:ascii="Tahoma" w:eastAsia="Webdings" w:hAnsi="Tahoma" w:cs="Tahoma"/>
        </w:rPr>
        <w:t>βάθμια</w:t>
      </w:r>
      <w:proofErr w:type="spellEnd"/>
      <w:r w:rsidRPr="00C11158">
        <w:rPr>
          <w:rFonts w:ascii="Tahoma" w:eastAsia="Webdings" w:hAnsi="Tahoma" w:cs="Tahoma"/>
        </w:rPr>
        <w:t xml:space="preserve"> Εκπαίδευση </w:t>
      </w:r>
    </w:p>
    <w:p w:rsidR="00791266" w:rsidRPr="00C11158" w:rsidRDefault="00791266" w:rsidP="00791266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="00BC1079">
        <w:rPr>
          <w:rFonts w:ascii="Tahoma" w:eastAsia="Tahoma" w:hAnsi="Tahoma" w:cs="Tahoma"/>
        </w:rPr>
        <w:t xml:space="preserve"> </w:t>
      </w: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Α΄ βάθμια Εκπαίδευση </w:t>
      </w:r>
    </w:p>
    <w:p w:rsidR="009D75EA" w:rsidRPr="00C11158" w:rsidRDefault="00791266" w:rsidP="006216A4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</w:t>
      </w:r>
      <w:r w:rsidR="00BC1079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ΚΑΠΗ Βασιλικών </w:t>
      </w:r>
    </w:p>
    <w:p w:rsidR="008C51B5" w:rsidRPr="00C11158" w:rsidRDefault="008C51B5" w:rsidP="006216A4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 Συμβούλιο Νέων Δήμου Θέρμης</w:t>
      </w:r>
    </w:p>
    <w:p w:rsidR="00791266" w:rsidRPr="00C11158" w:rsidRDefault="00791266" w:rsidP="00791266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  <w:lang w:val="en-US"/>
        </w:rPr>
        <w:t xml:space="preserve">  </w:t>
      </w:r>
      <w:r w:rsidR="008C51B5" w:rsidRPr="00C11158">
        <w:rPr>
          <w:rFonts w:ascii="Tahoma" w:hAnsi="Tahoma" w:cs="Tahoma"/>
        </w:rPr>
        <w:t xml:space="preserve"> </w:t>
      </w:r>
      <w:r w:rsidRPr="00C11158">
        <w:rPr>
          <w:rFonts w:ascii="Tahoma" w:hAnsi="Tahoma" w:cs="Tahoma"/>
        </w:rPr>
        <w:t>ΠΑΟ ΑΕΤΟΣ Βασιλικών</w:t>
      </w:r>
    </w:p>
    <w:p w:rsidR="00DE730C" w:rsidRPr="00C11158" w:rsidRDefault="00DE730C" w:rsidP="00791266">
      <w:pPr>
        <w:numPr>
          <w:ilvl w:val="0"/>
          <w:numId w:val="13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 </w:t>
      </w:r>
      <w:r w:rsidR="008C51B5" w:rsidRPr="00C11158">
        <w:rPr>
          <w:rFonts w:ascii="Tahoma" w:hAnsi="Tahoma" w:cs="Tahoma"/>
        </w:rPr>
        <w:t xml:space="preserve"> </w:t>
      </w:r>
      <w:r w:rsidRPr="00C11158">
        <w:rPr>
          <w:rFonts w:ascii="Tahoma" w:hAnsi="Tahoma" w:cs="Tahoma"/>
        </w:rPr>
        <w:t xml:space="preserve">Σύλλογος «Εν </w:t>
      </w:r>
      <w:proofErr w:type="spellStart"/>
      <w:r w:rsidRPr="00C11158">
        <w:rPr>
          <w:rFonts w:ascii="Tahoma" w:hAnsi="Tahoma" w:cs="Tahoma"/>
        </w:rPr>
        <w:t>Βασιλικοίς</w:t>
      </w:r>
      <w:proofErr w:type="spellEnd"/>
      <w:r w:rsidRPr="00C11158">
        <w:rPr>
          <w:rFonts w:ascii="Tahoma" w:hAnsi="Tahoma" w:cs="Tahoma"/>
        </w:rPr>
        <w:t>»</w:t>
      </w:r>
    </w:p>
    <w:p w:rsidR="00791266" w:rsidRPr="00C11158" w:rsidRDefault="00791266" w:rsidP="00791266">
      <w:pPr>
        <w:numPr>
          <w:ilvl w:val="0"/>
          <w:numId w:val="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Παρέλαση μαθητών</w:t>
      </w:r>
    </w:p>
    <w:p w:rsidR="00C51675" w:rsidRPr="00C11158" w:rsidRDefault="00791266" w:rsidP="00CB3AA0">
      <w:pPr>
        <w:tabs>
          <w:tab w:val="center" w:pos="360"/>
        </w:tabs>
        <w:spacing w:line="360" w:lineRule="auto"/>
        <w:jc w:val="both"/>
        <w:rPr>
          <w:rFonts w:ascii="Tahoma" w:eastAsia="Webdings" w:hAnsi="Tahoma" w:cs="Tahoma"/>
        </w:rPr>
      </w:pPr>
      <w:r w:rsidRPr="00C11158">
        <w:rPr>
          <w:rFonts w:ascii="Tahoma" w:hAnsi="Tahoma" w:cs="Tahoma"/>
        </w:rPr>
        <w:t xml:space="preserve">       Τελετάρχης ορίζεται </w:t>
      </w:r>
      <w:r w:rsidRPr="00C11158">
        <w:rPr>
          <w:rFonts w:ascii="Tahoma" w:eastAsia="Webdings" w:hAnsi="Tahoma" w:cs="Tahoma"/>
        </w:rPr>
        <w:t xml:space="preserve">ο </w:t>
      </w:r>
      <w:r w:rsidR="003E1DA0" w:rsidRPr="00C11158">
        <w:rPr>
          <w:rFonts w:ascii="Tahoma" w:eastAsia="Webdings" w:hAnsi="Tahoma" w:cs="Tahoma"/>
        </w:rPr>
        <w:t xml:space="preserve">εκπαιδευτικός του </w:t>
      </w:r>
      <w:r w:rsidR="00CB3AA0" w:rsidRPr="00C11158">
        <w:rPr>
          <w:rFonts w:ascii="Tahoma" w:eastAsia="Webdings" w:hAnsi="Tahoma" w:cs="Tahoma"/>
        </w:rPr>
        <w:t xml:space="preserve">Γυμνασίου </w:t>
      </w:r>
      <w:r w:rsidRPr="00C11158">
        <w:rPr>
          <w:rFonts w:ascii="Tahoma" w:eastAsia="Webdings" w:hAnsi="Tahoma" w:cs="Tahoma"/>
        </w:rPr>
        <w:t>Βασιλικών κ.</w:t>
      </w:r>
      <w:r w:rsidR="00CB3AA0" w:rsidRPr="00C11158">
        <w:rPr>
          <w:rFonts w:ascii="Tahoma" w:eastAsia="Webdings" w:hAnsi="Tahoma" w:cs="Tahoma"/>
        </w:rPr>
        <w:t xml:space="preserve"> Αθανάσιος </w:t>
      </w:r>
      <w:r w:rsidR="00C51675" w:rsidRPr="00C11158">
        <w:rPr>
          <w:rFonts w:ascii="Tahoma" w:eastAsia="Webdings" w:hAnsi="Tahoma" w:cs="Tahoma"/>
        </w:rPr>
        <w:t xml:space="preserve">    </w:t>
      </w:r>
    </w:p>
    <w:p w:rsidR="00791266" w:rsidRPr="00C11158" w:rsidRDefault="00C51675" w:rsidP="00CB3AA0">
      <w:pPr>
        <w:tabs>
          <w:tab w:val="center" w:pos="360"/>
        </w:tabs>
        <w:spacing w:line="360" w:lineRule="auto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 </w:t>
      </w:r>
      <w:proofErr w:type="spellStart"/>
      <w:r w:rsidR="00CB3AA0" w:rsidRPr="00C11158">
        <w:rPr>
          <w:rFonts w:ascii="Tahoma" w:eastAsia="Webdings" w:hAnsi="Tahoma" w:cs="Tahoma"/>
        </w:rPr>
        <w:t>Χατζηαυγουστίδης</w:t>
      </w:r>
      <w:proofErr w:type="spellEnd"/>
    </w:p>
    <w:p w:rsidR="00791266" w:rsidRPr="00C11158" w:rsidRDefault="00791266" w:rsidP="00CB3AA0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eastAsia="Webdings" w:hAnsi="Tahoma" w:cs="Tahoma"/>
          <w:b/>
        </w:rPr>
      </w:pPr>
      <w:r w:rsidRPr="00C11158">
        <w:rPr>
          <w:rFonts w:ascii="Tahoma" w:eastAsia="Webdings" w:hAnsi="Tahoma" w:cs="Tahoma"/>
          <w:b/>
        </w:rPr>
        <w:t>ΟΙΚΙΣΜΟΣ ΛΑΚΚΙΑΣ</w:t>
      </w:r>
    </w:p>
    <w:p w:rsidR="00791266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</w:t>
      </w:r>
      <w:r w:rsidRPr="00C11158">
        <w:rPr>
          <w:rFonts w:ascii="Tahoma" w:eastAsia="Webdings" w:hAnsi="Tahoma" w:cs="Tahoma"/>
        </w:rPr>
        <w:t xml:space="preserve">Επίσημη δοξολογία  στον Ι.Ν. Αγίου Δημητρίου </w:t>
      </w:r>
      <w:proofErr w:type="spellStart"/>
      <w:r w:rsidRPr="00C11158">
        <w:rPr>
          <w:rFonts w:ascii="Tahoma" w:eastAsia="Webdings" w:hAnsi="Tahoma" w:cs="Tahoma"/>
        </w:rPr>
        <w:t>Λακκιάς</w:t>
      </w:r>
      <w:proofErr w:type="spellEnd"/>
      <w:r w:rsidRPr="00C11158">
        <w:rPr>
          <w:rFonts w:ascii="Tahoma" w:eastAsia="Webdings" w:hAnsi="Tahoma" w:cs="Tahoma"/>
        </w:rPr>
        <w:t xml:space="preserve"> </w:t>
      </w:r>
    </w:p>
    <w:p w:rsidR="00791266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eastAsia="Webdings" w:hAnsi="Tahoma" w:cs="Tahoma"/>
        </w:rPr>
      </w:pPr>
      <w:r w:rsidRPr="00C11158">
        <w:rPr>
          <w:rFonts w:ascii="Tahoma" w:eastAsia="Tahoma" w:hAnsi="Tahoma" w:cs="Tahoma"/>
        </w:rPr>
        <w:t xml:space="preserve">  </w:t>
      </w:r>
      <w:r w:rsidRPr="00C11158">
        <w:rPr>
          <w:rFonts w:ascii="Tahoma" w:eastAsia="Webdings" w:hAnsi="Tahoma" w:cs="Tahoma"/>
        </w:rPr>
        <w:t xml:space="preserve">Επιμνημόσυνη δέηση και κατάθεση στεφανιών στο Μνημείο των Ηρώων    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 στην  Κεντρική   Πλατεία  με την εξής σειρά:                                                                                  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8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1.    </w:t>
      </w:r>
      <w:r w:rsidRPr="00C11158">
        <w:rPr>
          <w:rFonts w:ascii="Tahoma" w:eastAsia="Webdings" w:hAnsi="Tahoma" w:cs="Tahoma"/>
        </w:rPr>
        <w:t>Εκπρόσωπος του Δήμου Θέρμης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80"/>
        <w:jc w:val="both"/>
        <w:rPr>
          <w:rFonts w:ascii="Tahoma" w:eastAsia="Webdings" w:hAnsi="Tahoma" w:cs="Tahoma"/>
        </w:rPr>
      </w:pPr>
      <w:r w:rsidRPr="00C11158">
        <w:rPr>
          <w:rFonts w:ascii="Tahoma" w:eastAsia="Tahoma" w:hAnsi="Tahoma" w:cs="Tahoma"/>
        </w:rPr>
        <w:t xml:space="preserve">2.    </w:t>
      </w:r>
      <w:r w:rsidRPr="00C11158">
        <w:rPr>
          <w:rFonts w:ascii="Tahoma" w:eastAsia="Webdings" w:hAnsi="Tahoma" w:cs="Tahoma"/>
        </w:rPr>
        <w:t>Εκπρόσωπος Εθνικής Αντίσταση</w:t>
      </w:r>
      <w:r w:rsidR="00630B5A" w:rsidRPr="00C11158">
        <w:rPr>
          <w:rFonts w:ascii="Tahoma" w:eastAsia="Webdings" w:hAnsi="Tahoma" w:cs="Tahoma"/>
        </w:rPr>
        <w:t>ς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80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3.    Α΄ βάθμια Εκπαίδευση </w:t>
      </w:r>
    </w:p>
    <w:p w:rsidR="00517D29" w:rsidRPr="00C11158" w:rsidRDefault="00791266" w:rsidP="00791266">
      <w:pPr>
        <w:tabs>
          <w:tab w:val="left" w:pos="0"/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 </w:t>
      </w:r>
      <w:r w:rsidR="00517D29" w:rsidRPr="00C11158">
        <w:rPr>
          <w:rFonts w:ascii="Tahoma" w:eastAsia="Webdings" w:hAnsi="Tahoma" w:cs="Tahoma"/>
        </w:rPr>
        <w:t xml:space="preserve">Εκφώνηση του πανηγυρικού από την </w:t>
      </w:r>
      <w:r w:rsidR="0030482D" w:rsidRPr="00C11158">
        <w:rPr>
          <w:rFonts w:ascii="Tahoma" w:eastAsia="Webdings" w:hAnsi="Tahoma" w:cs="Tahoma"/>
        </w:rPr>
        <w:t xml:space="preserve">νηπιαγωγό του Νηπιαγωγείου </w:t>
      </w:r>
      <w:proofErr w:type="spellStart"/>
      <w:r w:rsidR="0030482D" w:rsidRPr="00C11158">
        <w:rPr>
          <w:rFonts w:ascii="Tahoma" w:eastAsia="Webdings" w:hAnsi="Tahoma" w:cs="Tahoma"/>
        </w:rPr>
        <w:t>Λακκιάς</w:t>
      </w:r>
      <w:proofErr w:type="spellEnd"/>
      <w:r w:rsidR="0030482D" w:rsidRPr="00C11158">
        <w:rPr>
          <w:rFonts w:ascii="Tahoma" w:eastAsia="Webdings" w:hAnsi="Tahoma" w:cs="Tahoma"/>
        </w:rPr>
        <w:t xml:space="preserve"> </w:t>
      </w:r>
      <w:proofErr w:type="spellStart"/>
      <w:r w:rsidR="0030482D" w:rsidRPr="00C11158">
        <w:rPr>
          <w:rFonts w:ascii="Tahoma" w:eastAsia="Webdings" w:hAnsi="Tahoma" w:cs="Tahoma"/>
        </w:rPr>
        <w:t>κ.Όλγα</w:t>
      </w:r>
      <w:proofErr w:type="spellEnd"/>
      <w:r w:rsidR="0030482D" w:rsidRPr="00C11158">
        <w:rPr>
          <w:rFonts w:ascii="Tahoma" w:eastAsia="Webdings" w:hAnsi="Tahoma" w:cs="Tahoma"/>
        </w:rPr>
        <w:t xml:space="preserve"> </w:t>
      </w:r>
      <w:proofErr w:type="spellStart"/>
      <w:r w:rsidR="0030482D" w:rsidRPr="00C11158">
        <w:rPr>
          <w:rFonts w:ascii="Tahoma" w:eastAsia="Webdings" w:hAnsi="Tahoma" w:cs="Tahoma"/>
        </w:rPr>
        <w:t>Μαρίσιου</w:t>
      </w:r>
      <w:proofErr w:type="spellEnd"/>
    </w:p>
    <w:p w:rsidR="00791266" w:rsidRPr="00C11158" w:rsidRDefault="00517D29" w:rsidP="00791266">
      <w:pPr>
        <w:tabs>
          <w:tab w:val="left" w:pos="0"/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 Τ</w:t>
      </w:r>
      <w:r w:rsidR="00791266" w:rsidRPr="00C11158">
        <w:rPr>
          <w:rFonts w:ascii="Tahoma" w:eastAsia="Webdings" w:hAnsi="Tahoma" w:cs="Tahoma"/>
        </w:rPr>
        <w:t xml:space="preserve">ελετάρχης ορίζεται </w:t>
      </w:r>
      <w:r w:rsidR="0030482D" w:rsidRPr="00C11158">
        <w:rPr>
          <w:rFonts w:ascii="Tahoma" w:eastAsia="Webdings" w:hAnsi="Tahoma" w:cs="Tahoma"/>
        </w:rPr>
        <w:t xml:space="preserve">η νηπιαγωγός του Νηπιαγωγείου </w:t>
      </w:r>
      <w:proofErr w:type="spellStart"/>
      <w:r w:rsidR="0030482D" w:rsidRPr="00C11158">
        <w:rPr>
          <w:rFonts w:ascii="Tahoma" w:eastAsia="Webdings" w:hAnsi="Tahoma" w:cs="Tahoma"/>
        </w:rPr>
        <w:t>Λακκιάς</w:t>
      </w:r>
      <w:proofErr w:type="spellEnd"/>
      <w:r w:rsidR="0030482D" w:rsidRPr="00C11158">
        <w:rPr>
          <w:rFonts w:ascii="Tahoma" w:eastAsia="Webdings" w:hAnsi="Tahoma" w:cs="Tahoma"/>
        </w:rPr>
        <w:t xml:space="preserve"> κ. Ειρήνη Τζίκα.</w:t>
      </w: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eastAsia="Webdings" w:hAnsi="Tahoma" w:cs="Tahoma"/>
          <w:b/>
        </w:rPr>
      </w:pPr>
    </w:p>
    <w:p w:rsidR="00791266" w:rsidRPr="00C11158" w:rsidRDefault="00CB5A55" w:rsidP="00791266">
      <w:pPr>
        <w:spacing w:line="360" w:lineRule="auto"/>
        <w:ind w:right="-694"/>
        <w:jc w:val="both"/>
        <w:rPr>
          <w:rFonts w:ascii="Tahoma" w:eastAsia="Webdings" w:hAnsi="Tahoma" w:cs="Tahoma"/>
          <w:b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 xml:space="preserve">ΚΟΙΝΟΤΗΤΑ ΑΓ. ΠΑΡΑΣΚΕΥΗΣ </w:t>
      </w:r>
    </w:p>
    <w:p w:rsidR="00791266" w:rsidRPr="00C11158" w:rsidRDefault="00791266" w:rsidP="00791266">
      <w:pPr>
        <w:numPr>
          <w:ilvl w:val="0"/>
          <w:numId w:val="14"/>
        </w:numPr>
        <w:tabs>
          <w:tab w:val="left" w:pos="0"/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 xml:space="preserve">Επίσημη δοξολογία,  εκφώνηση του πανηγυρικού </w:t>
      </w:r>
      <w:r w:rsidR="00063845" w:rsidRPr="00C11158">
        <w:rPr>
          <w:rFonts w:ascii="Tahoma" w:eastAsia="Webdings" w:hAnsi="Tahoma" w:cs="Tahoma"/>
        </w:rPr>
        <w:t xml:space="preserve">από την </w:t>
      </w:r>
      <w:r w:rsidR="00CB3AA0" w:rsidRPr="00C11158">
        <w:rPr>
          <w:rFonts w:ascii="Tahoma" w:eastAsia="Webdings" w:hAnsi="Tahoma" w:cs="Tahoma"/>
        </w:rPr>
        <w:t>εκπαιδευτικό</w:t>
      </w:r>
      <w:r w:rsidR="00063845" w:rsidRPr="00C11158">
        <w:rPr>
          <w:rFonts w:ascii="Tahoma" w:eastAsia="Webdings" w:hAnsi="Tahoma" w:cs="Tahoma"/>
        </w:rPr>
        <w:t xml:space="preserve"> του</w:t>
      </w:r>
    </w:p>
    <w:p w:rsidR="00791266" w:rsidRPr="00C11158" w:rsidRDefault="00063845" w:rsidP="00791266">
      <w:pPr>
        <w:tabs>
          <w:tab w:val="left" w:pos="0"/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  </w:t>
      </w:r>
      <w:r w:rsidR="00CB3AA0" w:rsidRPr="00C11158">
        <w:rPr>
          <w:rFonts w:ascii="Tahoma" w:eastAsia="Webdings" w:hAnsi="Tahoma" w:cs="Tahoma"/>
        </w:rPr>
        <w:t>Δημοτικού Σχολείου</w:t>
      </w:r>
      <w:r w:rsidRPr="00C11158">
        <w:rPr>
          <w:rFonts w:ascii="Tahoma" w:eastAsia="Webdings" w:hAnsi="Tahoma" w:cs="Tahoma"/>
        </w:rPr>
        <w:t xml:space="preserve"> </w:t>
      </w:r>
      <w:r w:rsidR="00791266" w:rsidRPr="00C11158">
        <w:rPr>
          <w:rFonts w:ascii="Tahoma" w:eastAsia="Webdings" w:hAnsi="Tahoma" w:cs="Tahoma"/>
        </w:rPr>
        <w:t xml:space="preserve">Αγ. Παρασκευής κ. </w:t>
      </w:r>
      <w:r w:rsidR="00CB3AA0" w:rsidRPr="00C11158">
        <w:rPr>
          <w:rFonts w:ascii="Tahoma" w:eastAsia="Webdings" w:hAnsi="Tahoma" w:cs="Tahoma"/>
        </w:rPr>
        <w:t>Μαρία Παυλίδου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 xml:space="preserve">Επιμνημόσυνη δέηση, κατάθεση στεφανιών στο Μνημείο των Ηρώων στην </w:t>
      </w:r>
    </w:p>
    <w:p w:rsidR="00791266" w:rsidRPr="00C11158" w:rsidRDefault="00791266" w:rsidP="00791266">
      <w:pPr>
        <w:tabs>
          <w:tab w:val="center" w:pos="360"/>
          <w:tab w:val="center" w:pos="72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lastRenderedPageBreak/>
        <w:t xml:space="preserve">        </w:t>
      </w:r>
      <w:r w:rsidRPr="00C11158">
        <w:rPr>
          <w:rFonts w:ascii="Tahoma" w:eastAsia="Webdings" w:hAnsi="Tahoma" w:cs="Tahoma"/>
        </w:rPr>
        <w:t>Κεντρική Πλατεία,  με την εξής σειρά:</w:t>
      </w:r>
    </w:p>
    <w:p w:rsidR="00791266" w:rsidRPr="00C11158" w:rsidRDefault="00791266" w:rsidP="00791266">
      <w:pPr>
        <w:numPr>
          <w:ilvl w:val="0"/>
          <w:numId w:val="15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Αγ. Παρασκευής</w:t>
      </w:r>
    </w:p>
    <w:p w:rsidR="00791266" w:rsidRPr="00C11158" w:rsidRDefault="00791266" w:rsidP="00791266">
      <w:pPr>
        <w:numPr>
          <w:ilvl w:val="0"/>
          <w:numId w:val="15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Εκπρόσωπος Εθνικής Αντίστασης</w:t>
      </w:r>
    </w:p>
    <w:p w:rsidR="00791266" w:rsidRPr="00C11158" w:rsidRDefault="00791266" w:rsidP="00791266">
      <w:pPr>
        <w:numPr>
          <w:ilvl w:val="0"/>
          <w:numId w:val="15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 xml:space="preserve">Α΄ βάθμια Εκπαίδευση </w:t>
      </w:r>
    </w:p>
    <w:p w:rsidR="00791266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b/>
        </w:rPr>
        <w:t xml:space="preserve">   </w:t>
      </w:r>
      <w:r w:rsidRPr="00C11158">
        <w:rPr>
          <w:rFonts w:ascii="Tahoma" w:eastAsia="Webdings" w:hAnsi="Tahoma" w:cs="Tahoma"/>
        </w:rPr>
        <w:t>Απαγγελία ποιημάτων</w:t>
      </w:r>
    </w:p>
    <w:p w:rsidR="00063845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</w:t>
      </w:r>
      <w:r w:rsidRPr="00C11158">
        <w:rPr>
          <w:rFonts w:ascii="Tahoma" w:eastAsia="Webdings" w:hAnsi="Tahoma" w:cs="Tahoma"/>
        </w:rPr>
        <w:t>Παρέλαση μαθητών</w:t>
      </w:r>
      <w:r w:rsidR="00063845" w:rsidRPr="00C11158">
        <w:rPr>
          <w:rFonts w:ascii="Tahoma" w:eastAsia="Webdings" w:hAnsi="Tahoma" w:cs="Tahoma"/>
        </w:rPr>
        <w:t xml:space="preserve"> </w:t>
      </w:r>
    </w:p>
    <w:p w:rsidR="007C0F42" w:rsidRPr="00C11158" w:rsidRDefault="00063845" w:rsidP="00063845">
      <w:pPr>
        <w:tabs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  Τελετάρχης ορίζεται η </w:t>
      </w:r>
      <w:r w:rsidR="00CB3AA0" w:rsidRPr="00C11158">
        <w:rPr>
          <w:rFonts w:ascii="Tahoma" w:eastAsia="Webdings" w:hAnsi="Tahoma" w:cs="Tahoma"/>
        </w:rPr>
        <w:t>εκπαιδευτικός</w:t>
      </w:r>
      <w:r w:rsidRPr="00C11158">
        <w:rPr>
          <w:rFonts w:ascii="Tahoma" w:eastAsia="Webdings" w:hAnsi="Tahoma" w:cs="Tahoma"/>
        </w:rPr>
        <w:t xml:space="preserve"> </w:t>
      </w:r>
      <w:r w:rsidR="00DE730C" w:rsidRPr="00C11158">
        <w:rPr>
          <w:rFonts w:ascii="Tahoma" w:eastAsia="Webdings" w:hAnsi="Tahoma" w:cs="Tahoma"/>
        </w:rPr>
        <w:t xml:space="preserve">του Δημοτικού Σχολείου </w:t>
      </w:r>
      <w:r w:rsidR="007C0F42" w:rsidRPr="00C11158">
        <w:rPr>
          <w:rFonts w:ascii="Tahoma" w:eastAsia="Webdings" w:hAnsi="Tahoma" w:cs="Tahoma"/>
        </w:rPr>
        <w:t>Αγ.</w:t>
      </w:r>
      <w:r w:rsidR="00C506D3" w:rsidRPr="00C11158">
        <w:rPr>
          <w:rFonts w:ascii="Tahoma" w:eastAsia="Webdings" w:hAnsi="Tahoma" w:cs="Tahoma"/>
        </w:rPr>
        <w:t xml:space="preserve"> </w:t>
      </w:r>
      <w:r w:rsidR="007C0F42" w:rsidRPr="00C11158">
        <w:rPr>
          <w:rFonts w:ascii="Tahoma" w:eastAsia="Webdings" w:hAnsi="Tahoma" w:cs="Tahoma"/>
        </w:rPr>
        <w:t>Παρασκευής</w:t>
      </w:r>
    </w:p>
    <w:p w:rsidR="00791266" w:rsidRPr="00C11158" w:rsidRDefault="007C0F42" w:rsidP="00063845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   </w:t>
      </w:r>
      <w:r w:rsidR="00DE730C" w:rsidRPr="00C11158">
        <w:rPr>
          <w:rFonts w:ascii="Tahoma" w:eastAsia="Webdings" w:hAnsi="Tahoma" w:cs="Tahoma"/>
        </w:rPr>
        <w:t xml:space="preserve">κ. </w:t>
      </w:r>
      <w:r w:rsidR="00CB3AA0" w:rsidRPr="00C11158">
        <w:rPr>
          <w:rFonts w:ascii="Tahoma" w:eastAsia="Webdings" w:hAnsi="Tahoma" w:cs="Tahoma"/>
        </w:rPr>
        <w:t>Αικατερίνη Γεωργίου</w:t>
      </w:r>
    </w:p>
    <w:p w:rsidR="00791266" w:rsidRPr="00C11158" w:rsidRDefault="00791266" w:rsidP="00063845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791266" w:rsidRPr="00C11158" w:rsidRDefault="006A46C0" w:rsidP="00791266">
      <w:pPr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>ΚΟΙΝΟΤΗΤΑ ΣΟΥΡΩΤΗΣ</w:t>
      </w:r>
    </w:p>
    <w:p w:rsidR="00C51675" w:rsidRPr="00C11158" w:rsidRDefault="00791266" w:rsidP="00CB3AA0">
      <w:pPr>
        <w:numPr>
          <w:ilvl w:val="0"/>
          <w:numId w:val="4"/>
        </w:numPr>
        <w:tabs>
          <w:tab w:val="left" w:pos="360"/>
        </w:tabs>
        <w:spacing w:line="360" w:lineRule="auto"/>
        <w:ind w:left="0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Επίσημη δοξολογία στον Ι.Ν. Αγίων Αναργύρων  Σουρωτής</w:t>
      </w:r>
      <w:r w:rsidR="00CB3AA0" w:rsidRPr="00C11158">
        <w:rPr>
          <w:rFonts w:ascii="Tahoma" w:eastAsia="Webdings" w:hAnsi="Tahoma" w:cs="Tahoma"/>
        </w:rPr>
        <w:t xml:space="preserve">, εκφώνηση του πανηγυρικού από </w:t>
      </w:r>
      <w:r w:rsidR="00C51675" w:rsidRPr="00C11158">
        <w:rPr>
          <w:rFonts w:ascii="Tahoma" w:eastAsia="Webdings" w:hAnsi="Tahoma" w:cs="Tahoma"/>
        </w:rPr>
        <w:t xml:space="preserve"> </w:t>
      </w:r>
    </w:p>
    <w:p w:rsidR="00791266" w:rsidRPr="00C11158" w:rsidRDefault="00C51675" w:rsidP="00C51675">
      <w:pPr>
        <w:tabs>
          <w:tab w:val="left" w:pos="360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</w:t>
      </w:r>
      <w:r w:rsidR="00CB3AA0" w:rsidRPr="00C11158">
        <w:rPr>
          <w:rFonts w:ascii="Tahoma" w:eastAsia="Webdings" w:hAnsi="Tahoma" w:cs="Tahoma"/>
        </w:rPr>
        <w:t>την νηπιαγωγό του Νηπιαγωγείου Σουρωτής κ. Ελένη Τσανάκα.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Επιμνημόσυνη δέηση και κατάθεση στεφάνων στο Μνημείο των Ηρώων στον προαύλιο </w:t>
      </w:r>
    </w:p>
    <w:p w:rsidR="00791266" w:rsidRPr="00C11158" w:rsidRDefault="00791266" w:rsidP="00791266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  </w:t>
      </w:r>
      <w:r w:rsidRPr="00C11158">
        <w:rPr>
          <w:rFonts w:ascii="Tahoma" w:eastAsia="Webdings" w:hAnsi="Tahoma" w:cs="Tahoma"/>
        </w:rPr>
        <w:t>χώρο της εκκλησίας, με την εξής σειρά:</w:t>
      </w:r>
    </w:p>
    <w:p w:rsidR="00791266" w:rsidRPr="00C11158" w:rsidRDefault="00791266" w:rsidP="00791266">
      <w:pPr>
        <w:numPr>
          <w:ilvl w:val="0"/>
          <w:numId w:val="16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Σουρωτής</w:t>
      </w:r>
    </w:p>
    <w:p w:rsidR="00791266" w:rsidRPr="00C11158" w:rsidRDefault="00791266" w:rsidP="00791266">
      <w:pPr>
        <w:numPr>
          <w:ilvl w:val="0"/>
          <w:numId w:val="16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Εκπρόσωπος Εθνικής Αντίστασης </w:t>
      </w:r>
    </w:p>
    <w:p w:rsidR="007F1AF3" w:rsidRPr="00C11158" w:rsidRDefault="00791266" w:rsidP="00791266">
      <w:pPr>
        <w:numPr>
          <w:ilvl w:val="0"/>
          <w:numId w:val="16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Α΄ βάθμια Εκπαίδευση </w:t>
      </w:r>
    </w:p>
    <w:p w:rsidR="00791266" w:rsidRPr="00C11158" w:rsidRDefault="007F1AF3" w:rsidP="00791266">
      <w:pPr>
        <w:numPr>
          <w:ilvl w:val="0"/>
          <w:numId w:val="16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ΚΑΠΗ Σουρωτής</w:t>
      </w:r>
      <w:r w:rsidR="00791266" w:rsidRPr="00C11158">
        <w:rPr>
          <w:rFonts w:ascii="Tahoma" w:eastAsia="Webdings" w:hAnsi="Tahoma" w:cs="Tahoma"/>
        </w:rPr>
        <w:t xml:space="preserve">                                                                                  </w:t>
      </w:r>
    </w:p>
    <w:p w:rsidR="00CB3AA0" w:rsidRPr="00C11158" w:rsidRDefault="00791266" w:rsidP="00CB3AA0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eastAsia="Tahoma" w:hAnsi="Tahoma" w:cs="Tahoma"/>
        </w:rPr>
      </w:pPr>
      <w:r w:rsidRPr="00C11158">
        <w:rPr>
          <w:rFonts w:ascii="Tahoma" w:eastAsia="Webdings" w:hAnsi="Tahoma" w:cs="Tahoma"/>
        </w:rPr>
        <w:t xml:space="preserve"> Παρέλαση μαθητών, </w:t>
      </w:r>
    </w:p>
    <w:p w:rsidR="009D7A03" w:rsidRPr="00C11158" w:rsidRDefault="00C51675" w:rsidP="009D7A03">
      <w:pPr>
        <w:tabs>
          <w:tab w:val="left" w:pos="360"/>
        </w:tabs>
        <w:spacing w:line="360" w:lineRule="auto"/>
        <w:ind w:right="-694"/>
        <w:jc w:val="both"/>
        <w:rPr>
          <w:rFonts w:ascii="Tahoma" w:eastAsia="Tahoma" w:hAnsi="Tahoma" w:cs="Tahoma"/>
        </w:rPr>
      </w:pPr>
      <w:r w:rsidRPr="00C11158">
        <w:rPr>
          <w:rFonts w:ascii="Tahoma" w:eastAsia="Webdings" w:hAnsi="Tahoma" w:cs="Tahoma"/>
        </w:rPr>
        <w:t xml:space="preserve">      </w:t>
      </w:r>
      <w:r w:rsidR="00CB3AA0" w:rsidRPr="00C11158">
        <w:rPr>
          <w:rFonts w:ascii="Tahoma" w:eastAsia="Webdings" w:hAnsi="Tahoma" w:cs="Tahoma"/>
        </w:rPr>
        <w:t>Τ</w:t>
      </w:r>
      <w:r w:rsidR="009D7A03" w:rsidRPr="00C11158">
        <w:rPr>
          <w:rFonts w:ascii="Tahoma" w:eastAsia="Webdings" w:hAnsi="Tahoma" w:cs="Tahoma"/>
        </w:rPr>
        <w:t>ελετάρχης</w:t>
      </w:r>
      <w:r w:rsidR="00CB3AA0" w:rsidRPr="00C11158">
        <w:rPr>
          <w:rFonts w:ascii="Tahoma" w:eastAsia="Tahoma" w:hAnsi="Tahoma" w:cs="Tahoma"/>
        </w:rPr>
        <w:t xml:space="preserve"> </w:t>
      </w:r>
      <w:r w:rsidR="00791266" w:rsidRPr="00C11158">
        <w:rPr>
          <w:rFonts w:ascii="Tahoma" w:eastAsia="Webdings" w:hAnsi="Tahoma" w:cs="Tahoma"/>
        </w:rPr>
        <w:t xml:space="preserve">ορίζεται </w:t>
      </w:r>
      <w:r w:rsidR="009D7A03" w:rsidRPr="00C11158">
        <w:rPr>
          <w:rFonts w:ascii="Tahoma" w:eastAsia="Webdings" w:hAnsi="Tahoma" w:cs="Tahoma"/>
        </w:rPr>
        <w:t>η π</w:t>
      </w:r>
      <w:r w:rsidR="001C5AF8" w:rsidRPr="00C11158">
        <w:rPr>
          <w:rFonts w:ascii="Tahoma" w:eastAsia="Webdings" w:hAnsi="Tahoma" w:cs="Tahoma"/>
        </w:rPr>
        <w:t>ροϊσταμένη</w:t>
      </w:r>
      <w:r w:rsidR="009D7A03" w:rsidRPr="00C11158">
        <w:rPr>
          <w:rFonts w:ascii="Tahoma" w:eastAsia="Tahoma" w:hAnsi="Tahoma" w:cs="Tahoma"/>
        </w:rPr>
        <w:t xml:space="preserve"> </w:t>
      </w:r>
      <w:r w:rsidR="001C5AF8" w:rsidRPr="00C11158">
        <w:rPr>
          <w:rFonts w:ascii="Tahoma" w:eastAsia="Webdings" w:hAnsi="Tahoma" w:cs="Tahoma"/>
        </w:rPr>
        <w:t xml:space="preserve">του </w:t>
      </w:r>
      <w:r w:rsidR="001C5AF8" w:rsidRPr="00C11158">
        <w:rPr>
          <w:rFonts w:ascii="Tahoma" w:eastAsia="Tahoma" w:hAnsi="Tahoma" w:cs="Tahoma"/>
        </w:rPr>
        <w:t>Νηπιαγωγείου Σουρωτής κ.</w:t>
      </w:r>
      <w:r w:rsidR="00CB3AA0" w:rsidRPr="00C11158">
        <w:rPr>
          <w:rFonts w:ascii="Tahoma" w:eastAsia="Tahoma" w:hAnsi="Tahoma" w:cs="Tahoma"/>
        </w:rPr>
        <w:t xml:space="preserve"> </w:t>
      </w:r>
      <w:r w:rsidR="001C5AF8" w:rsidRPr="00C11158">
        <w:rPr>
          <w:rFonts w:ascii="Tahoma" w:eastAsia="Tahoma" w:hAnsi="Tahoma" w:cs="Tahoma"/>
        </w:rPr>
        <w:t>Όλγα Ευταξία</w:t>
      </w:r>
    </w:p>
    <w:p w:rsidR="00791266" w:rsidRPr="00C11158" w:rsidRDefault="009D7A03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eastAsia="Tahoma" w:hAnsi="Tahoma" w:cs="Tahoma"/>
        </w:rPr>
      </w:pPr>
      <w:r w:rsidRPr="00C11158">
        <w:rPr>
          <w:rFonts w:ascii="Tahoma" w:eastAsia="Webdings" w:hAnsi="Tahoma" w:cs="Tahoma"/>
        </w:rPr>
        <w:t xml:space="preserve">      </w:t>
      </w:r>
    </w:p>
    <w:p w:rsidR="00791266" w:rsidRPr="00C11158" w:rsidRDefault="006A46C0" w:rsidP="00791266">
      <w:pPr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>ΚΟΙΝΟΤΗΤΑ ΑΓ. ΑΝΤΩΝΙΟΥ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Επίσημη δοξολογία  και παρέλαση μαθητών</w:t>
      </w:r>
    </w:p>
    <w:p w:rsidR="00791266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Επιμνημόσυνη δέηση </w:t>
      </w:r>
    </w:p>
    <w:p w:rsidR="00C51675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Εκφώνηση του πανηγυρικού από τον </w:t>
      </w:r>
      <w:r w:rsidR="00CB3AA0" w:rsidRPr="00C11158">
        <w:rPr>
          <w:rFonts w:ascii="Tahoma" w:eastAsia="Webdings" w:hAnsi="Tahoma" w:cs="Tahoma"/>
        </w:rPr>
        <w:t>προϊστάμενο</w:t>
      </w:r>
      <w:r w:rsidRPr="00C11158">
        <w:rPr>
          <w:rFonts w:ascii="Tahoma" w:eastAsia="Webdings" w:hAnsi="Tahoma" w:cs="Tahoma"/>
        </w:rPr>
        <w:t xml:space="preserve"> του</w:t>
      </w:r>
      <w:r w:rsidR="00CB3AA0" w:rsidRPr="00C11158">
        <w:rPr>
          <w:rFonts w:ascii="Tahoma" w:eastAsia="Webdings" w:hAnsi="Tahoma" w:cs="Tahoma"/>
        </w:rPr>
        <w:t xml:space="preserve"> Νηπιαγωγείου</w:t>
      </w:r>
      <w:r w:rsidRPr="00C11158">
        <w:rPr>
          <w:rFonts w:ascii="Tahoma" w:eastAsia="Webdings" w:hAnsi="Tahoma" w:cs="Tahoma"/>
        </w:rPr>
        <w:t xml:space="preserve"> Αγ. Αντωνίου κ. </w:t>
      </w:r>
      <w:r w:rsidR="00C51675" w:rsidRPr="00C11158">
        <w:rPr>
          <w:rFonts w:ascii="Tahoma" w:eastAsia="Webdings" w:hAnsi="Tahoma" w:cs="Tahoma"/>
        </w:rPr>
        <w:t xml:space="preserve">   </w:t>
      </w:r>
    </w:p>
    <w:p w:rsidR="00791266" w:rsidRPr="00C11158" w:rsidRDefault="00C51675" w:rsidP="00C51675">
      <w:pPr>
        <w:tabs>
          <w:tab w:val="center" w:pos="360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</w:t>
      </w:r>
      <w:r w:rsidR="00CB3AA0" w:rsidRPr="00C11158">
        <w:rPr>
          <w:rFonts w:ascii="Tahoma" w:eastAsia="Webdings" w:hAnsi="Tahoma" w:cs="Tahoma"/>
        </w:rPr>
        <w:t>Γρηγόριο Γρηγοριάδη</w:t>
      </w:r>
    </w:p>
    <w:p w:rsidR="00791266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Κατάθεση στεφανιών στο Μνημείο των Ηρώων στην Κεντρική Πλατεία,  με την εξής σειρά:</w:t>
      </w:r>
    </w:p>
    <w:p w:rsidR="00791266" w:rsidRPr="00C11158" w:rsidRDefault="00791266" w:rsidP="00791266">
      <w:pPr>
        <w:numPr>
          <w:ilvl w:val="0"/>
          <w:numId w:val="17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Αγ. Αντωνίου</w:t>
      </w:r>
    </w:p>
    <w:p w:rsidR="00791266" w:rsidRPr="00C11158" w:rsidRDefault="00791266" w:rsidP="00791266">
      <w:pPr>
        <w:numPr>
          <w:ilvl w:val="0"/>
          <w:numId w:val="17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Εκπρόσωπος Εθνικής Αντίστασης</w:t>
      </w:r>
    </w:p>
    <w:p w:rsidR="00791266" w:rsidRPr="00C11158" w:rsidRDefault="00791266" w:rsidP="00791266">
      <w:pPr>
        <w:numPr>
          <w:ilvl w:val="0"/>
          <w:numId w:val="17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Α΄ βάθμια Εκπαίδευση </w:t>
      </w:r>
    </w:p>
    <w:p w:rsidR="007F1AF3" w:rsidRPr="00C11158" w:rsidRDefault="007F1AF3" w:rsidP="00791266">
      <w:pPr>
        <w:numPr>
          <w:ilvl w:val="0"/>
          <w:numId w:val="17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ΚΑΠΗ </w:t>
      </w:r>
      <w:r w:rsidR="00996A0B" w:rsidRPr="00C11158">
        <w:rPr>
          <w:rFonts w:ascii="Tahoma" w:hAnsi="Tahoma" w:cs="Tahoma"/>
        </w:rPr>
        <w:t>Αγ.</w:t>
      </w:r>
      <w:r w:rsidR="00CB3AA0" w:rsidRPr="00C11158">
        <w:rPr>
          <w:rFonts w:ascii="Tahoma" w:hAnsi="Tahoma" w:cs="Tahoma"/>
        </w:rPr>
        <w:t xml:space="preserve"> </w:t>
      </w:r>
      <w:r w:rsidR="00996A0B" w:rsidRPr="00C11158">
        <w:rPr>
          <w:rFonts w:ascii="Tahoma" w:hAnsi="Tahoma" w:cs="Tahoma"/>
        </w:rPr>
        <w:t>Αντωνίου</w:t>
      </w:r>
    </w:p>
    <w:p w:rsidR="00C51675" w:rsidRPr="00C11158" w:rsidRDefault="00791266" w:rsidP="00CB3AA0">
      <w:pPr>
        <w:tabs>
          <w:tab w:val="center" w:pos="360"/>
        </w:tabs>
        <w:spacing w:line="360" w:lineRule="auto"/>
        <w:jc w:val="both"/>
        <w:rPr>
          <w:rFonts w:ascii="Tahoma" w:eastAsia="Webdings" w:hAnsi="Tahoma" w:cs="Tahoma"/>
        </w:rPr>
      </w:pPr>
      <w:r w:rsidRPr="00C11158">
        <w:rPr>
          <w:rFonts w:ascii="Tahoma" w:hAnsi="Tahoma" w:cs="Tahoma"/>
        </w:rPr>
        <w:t xml:space="preserve">      Τελετάρχης ορίζεται </w:t>
      </w:r>
      <w:r w:rsidRPr="00C11158">
        <w:rPr>
          <w:rFonts w:ascii="Tahoma" w:eastAsia="Webdings" w:hAnsi="Tahoma" w:cs="Tahoma"/>
        </w:rPr>
        <w:t>ο</w:t>
      </w:r>
      <w:r w:rsidR="009D7A03" w:rsidRPr="00C11158">
        <w:rPr>
          <w:rFonts w:ascii="Tahoma" w:eastAsia="Webdings" w:hAnsi="Tahoma" w:cs="Tahoma"/>
        </w:rPr>
        <w:t xml:space="preserve"> </w:t>
      </w:r>
      <w:r w:rsidR="00CB3AA0" w:rsidRPr="00C11158">
        <w:rPr>
          <w:rFonts w:ascii="Tahoma" w:eastAsia="Webdings" w:hAnsi="Tahoma" w:cs="Tahoma"/>
        </w:rPr>
        <w:t xml:space="preserve">εκπαιδευτικός του Δημοτικού Σχολείου </w:t>
      </w:r>
      <w:r w:rsidRPr="00C11158">
        <w:rPr>
          <w:rFonts w:ascii="Tahoma" w:eastAsia="Webdings" w:hAnsi="Tahoma" w:cs="Tahoma"/>
        </w:rPr>
        <w:t xml:space="preserve">Αγίου Αντωνίου κ. </w:t>
      </w:r>
      <w:r w:rsidR="00CB3AA0" w:rsidRPr="00C11158">
        <w:rPr>
          <w:rFonts w:ascii="Tahoma" w:eastAsia="Webdings" w:hAnsi="Tahoma" w:cs="Tahoma"/>
        </w:rPr>
        <w:t xml:space="preserve">Αντώνης </w:t>
      </w:r>
      <w:r w:rsidR="00C51675" w:rsidRPr="00C11158">
        <w:rPr>
          <w:rFonts w:ascii="Tahoma" w:eastAsia="Webdings" w:hAnsi="Tahoma" w:cs="Tahoma"/>
        </w:rPr>
        <w:t xml:space="preserve">   </w:t>
      </w:r>
    </w:p>
    <w:p w:rsidR="00D32631" w:rsidRPr="00C11158" w:rsidRDefault="00C51675" w:rsidP="00CB3AA0">
      <w:pPr>
        <w:tabs>
          <w:tab w:val="center" w:pos="360"/>
        </w:tabs>
        <w:spacing w:line="360" w:lineRule="auto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</w:t>
      </w:r>
      <w:r w:rsidR="00CB3AA0" w:rsidRPr="00C11158">
        <w:rPr>
          <w:rFonts w:ascii="Tahoma" w:eastAsia="Webdings" w:hAnsi="Tahoma" w:cs="Tahoma"/>
        </w:rPr>
        <w:t>Πασχαλίδης</w:t>
      </w:r>
      <w:r w:rsidR="00D32631" w:rsidRPr="00C11158">
        <w:rPr>
          <w:rFonts w:ascii="Tahoma" w:hAnsi="Tahoma" w:cs="Tahoma"/>
        </w:rPr>
        <w:t>.</w:t>
      </w:r>
    </w:p>
    <w:p w:rsidR="00791266" w:rsidRPr="00C11158" w:rsidRDefault="006A46C0" w:rsidP="00791266">
      <w:pPr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>ΚΟΙΝΟΤΗΤΑ ΠΕΡΙΣΤΕΡΑΣ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lastRenderedPageBreak/>
        <w:t xml:space="preserve"> </w:t>
      </w:r>
      <w:r w:rsidRPr="00C11158">
        <w:rPr>
          <w:rFonts w:ascii="Tahoma" w:eastAsia="Webdings" w:hAnsi="Tahoma" w:cs="Tahoma"/>
        </w:rPr>
        <w:t xml:space="preserve">Επίσημη δοξολογία στον Ι. Ν. Αγ. Ανδρέα Περιστεράς. </w:t>
      </w:r>
    </w:p>
    <w:p w:rsidR="00C506D3" w:rsidRPr="00C11158" w:rsidRDefault="00791266" w:rsidP="00CA65C8">
      <w:pPr>
        <w:numPr>
          <w:ilvl w:val="0"/>
          <w:numId w:val="4"/>
        </w:numPr>
        <w:tabs>
          <w:tab w:val="left" w:pos="360"/>
        </w:tabs>
        <w:spacing w:line="360" w:lineRule="auto"/>
        <w:ind w:left="0" w:firstLine="0"/>
        <w:jc w:val="both"/>
        <w:rPr>
          <w:rFonts w:ascii="Tahoma" w:eastAsia="Webdings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Επιμνημόσυνη δέηση, εκφώνηση του πανηγυρικού από τ</w:t>
      </w:r>
      <w:r w:rsidR="00CA65C8" w:rsidRPr="00C11158">
        <w:rPr>
          <w:rFonts w:ascii="Tahoma" w:eastAsia="Webdings" w:hAnsi="Tahoma" w:cs="Tahoma"/>
        </w:rPr>
        <w:t xml:space="preserve">ην νηπιαγωγό του Νηπιαγωγείου </w:t>
      </w:r>
      <w:r w:rsidR="00C506D3" w:rsidRPr="00C11158">
        <w:rPr>
          <w:rFonts w:ascii="Tahoma" w:eastAsia="Webdings" w:hAnsi="Tahoma" w:cs="Tahoma"/>
        </w:rPr>
        <w:t xml:space="preserve"> </w:t>
      </w:r>
    </w:p>
    <w:p w:rsidR="00CA65C8" w:rsidRPr="00C11158" w:rsidRDefault="00C506D3" w:rsidP="00C506D3">
      <w:pPr>
        <w:tabs>
          <w:tab w:val="left" w:pos="360"/>
        </w:tabs>
        <w:spacing w:line="360" w:lineRule="auto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 </w:t>
      </w:r>
      <w:r w:rsidR="00791266" w:rsidRPr="00C11158">
        <w:rPr>
          <w:rFonts w:ascii="Tahoma" w:eastAsia="Webdings" w:hAnsi="Tahoma" w:cs="Tahoma"/>
        </w:rPr>
        <w:t>Περιστεράς κ.</w:t>
      </w:r>
      <w:r w:rsidR="00D32631" w:rsidRPr="00C11158">
        <w:rPr>
          <w:rFonts w:ascii="Tahoma" w:eastAsia="Webdings" w:hAnsi="Tahoma" w:cs="Tahoma"/>
        </w:rPr>
        <w:t xml:space="preserve"> </w:t>
      </w:r>
      <w:r w:rsidR="00CA65C8" w:rsidRPr="00C11158">
        <w:rPr>
          <w:rFonts w:ascii="Tahoma" w:eastAsia="Webdings" w:hAnsi="Tahoma" w:cs="Tahoma"/>
        </w:rPr>
        <w:t>Δωροθέα Κούγια</w:t>
      </w:r>
    </w:p>
    <w:p w:rsidR="00791266" w:rsidRPr="00C11158" w:rsidRDefault="00C506D3" w:rsidP="00CA65C8">
      <w:pPr>
        <w:numPr>
          <w:ilvl w:val="0"/>
          <w:numId w:val="4"/>
        </w:numPr>
        <w:tabs>
          <w:tab w:val="left" w:pos="360"/>
        </w:tabs>
        <w:spacing w:line="360" w:lineRule="auto"/>
        <w:ind w:left="0" w:firstLine="0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</w:t>
      </w:r>
      <w:r w:rsidR="00CA65C8" w:rsidRPr="00C11158">
        <w:rPr>
          <w:rFonts w:ascii="Tahoma" w:eastAsia="Webdings" w:hAnsi="Tahoma" w:cs="Tahoma"/>
        </w:rPr>
        <w:t>Κ</w:t>
      </w:r>
      <w:r w:rsidR="00791266" w:rsidRPr="00C11158">
        <w:rPr>
          <w:rFonts w:ascii="Tahoma" w:eastAsia="Webdings" w:hAnsi="Tahoma" w:cs="Tahoma"/>
        </w:rPr>
        <w:t>ατάθεση στεφανιών στο Μνημείο των Ηρώων στην  Κεντρική Πλατεία,  με την εξής σειρά:</w:t>
      </w:r>
    </w:p>
    <w:p w:rsidR="00791266" w:rsidRPr="00C11158" w:rsidRDefault="00791266" w:rsidP="00791266">
      <w:pPr>
        <w:numPr>
          <w:ilvl w:val="0"/>
          <w:numId w:val="18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b/>
        </w:rPr>
        <w:t xml:space="preserve"> </w:t>
      </w:r>
      <w:r w:rsidRPr="00C11158">
        <w:rPr>
          <w:rFonts w:ascii="Tahoma" w:eastAsia="Webdings" w:hAnsi="Tahoma" w:cs="Tahoma"/>
        </w:rPr>
        <w:t xml:space="preserve">Πρόεδρος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 Περιστεράς</w:t>
      </w:r>
    </w:p>
    <w:p w:rsidR="00791266" w:rsidRPr="00C11158" w:rsidRDefault="00791266" w:rsidP="00791266">
      <w:pPr>
        <w:numPr>
          <w:ilvl w:val="0"/>
          <w:numId w:val="18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Εκπρόσωπος Εθνικής Αντίστασης </w:t>
      </w:r>
    </w:p>
    <w:p w:rsidR="00F932E7" w:rsidRPr="00C11158" w:rsidRDefault="00791266" w:rsidP="00F932E7">
      <w:pPr>
        <w:numPr>
          <w:ilvl w:val="0"/>
          <w:numId w:val="18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Α΄ βάθμια Εκπαίδευση </w:t>
      </w:r>
    </w:p>
    <w:p w:rsidR="00791266" w:rsidRPr="00C11158" w:rsidRDefault="00C506D3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</w:t>
      </w:r>
      <w:r w:rsidR="00791266" w:rsidRPr="00C11158">
        <w:rPr>
          <w:rFonts w:ascii="Tahoma" w:eastAsia="Webdings" w:hAnsi="Tahoma" w:cs="Tahoma"/>
        </w:rPr>
        <w:t>Παρέλαση μαθητών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</w:t>
      </w:r>
    </w:p>
    <w:p w:rsidR="00791266" w:rsidRPr="00C11158" w:rsidRDefault="006A46C0" w:rsidP="00791266">
      <w:pPr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>ΚΟΙΝΟΤΗΤΑ ΛΙΒΑΔΙΟΥ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Επίσημη δοξολογία και εκφώνηση του πανηγυρικού 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Επιμνημόσυνη δέηση και κατάθεση στεφανιών στο Μνημείο των Ηρώων στην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  </w:t>
      </w:r>
      <w:r w:rsidRPr="00C11158">
        <w:rPr>
          <w:rFonts w:ascii="Tahoma" w:eastAsia="Webdings" w:hAnsi="Tahoma" w:cs="Tahoma"/>
        </w:rPr>
        <w:t xml:space="preserve">Κεντρική Πλατεία, με την εξής σειρά:                                                                 </w:t>
      </w:r>
    </w:p>
    <w:p w:rsidR="00791266" w:rsidRPr="00C11158" w:rsidRDefault="00791266" w:rsidP="00791266">
      <w:pPr>
        <w:numPr>
          <w:ilvl w:val="0"/>
          <w:numId w:val="19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Λιβαδίου</w:t>
      </w:r>
    </w:p>
    <w:p w:rsidR="00791266" w:rsidRPr="00C11158" w:rsidRDefault="00791266" w:rsidP="00791266">
      <w:pPr>
        <w:numPr>
          <w:ilvl w:val="0"/>
          <w:numId w:val="19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Εκπρόσωπος Εθνικής Αντίστασης</w:t>
      </w:r>
    </w:p>
    <w:p w:rsidR="00791266" w:rsidRPr="00C11158" w:rsidRDefault="00791266" w:rsidP="00791266">
      <w:pPr>
        <w:numPr>
          <w:ilvl w:val="0"/>
          <w:numId w:val="19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Πολιτιστικός Σύλλογος </w:t>
      </w:r>
      <w:proofErr w:type="spellStart"/>
      <w:r w:rsidRPr="00C11158">
        <w:rPr>
          <w:rFonts w:ascii="Tahoma" w:hAnsi="Tahoma" w:cs="Tahoma"/>
        </w:rPr>
        <w:t>Λιβαδιωτών</w:t>
      </w:r>
      <w:proofErr w:type="spellEnd"/>
      <w:r w:rsidRPr="00C11158">
        <w:rPr>
          <w:rFonts w:ascii="Tahoma" w:hAnsi="Tahoma" w:cs="Tahoma"/>
        </w:rPr>
        <w:t xml:space="preserve"> </w:t>
      </w:r>
    </w:p>
    <w:p w:rsidR="00791266" w:rsidRPr="00C11158" w:rsidRDefault="00791266" w:rsidP="00791266">
      <w:pPr>
        <w:tabs>
          <w:tab w:val="left" w:pos="1980"/>
        </w:tabs>
        <w:spacing w:line="360" w:lineRule="auto"/>
        <w:ind w:left="540" w:right="-694"/>
        <w:jc w:val="both"/>
        <w:rPr>
          <w:rFonts w:ascii="Tahoma" w:eastAsia="Webdings" w:hAnsi="Tahoma" w:cs="Tahoma"/>
          <w:u w:val="single"/>
        </w:rPr>
      </w:pPr>
    </w:p>
    <w:p w:rsidR="00791266" w:rsidRPr="00C11158" w:rsidRDefault="00791266" w:rsidP="00791266">
      <w:pPr>
        <w:pStyle w:val="2"/>
        <w:spacing w:line="360" w:lineRule="auto"/>
        <w:rPr>
          <w:rFonts w:ascii="Tahoma" w:hAnsi="Tahoma" w:cs="Tahoma"/>
          <w:sz w:val="24"/>
          <w:szCs w:val="24"/>
        </w:rPr>
      </w:pPr>
      <w:r w:rsidRPr="00C11158">
        <w:rPr>
          <w:rFonts w:ascii="Tahoma" w:eastAsia="Webdings" w:hAnsi="Tahoma" w:cs="Tahoma"/>
          <w:i w:val="0"/>
          <w:sz w:val="24"/>
          <w:szCs w:val="24"/>
          <w:u w:val="single"/>
        </w:rPr>
        <w:t>ΔΗΜΟΤΙΚΗ ΕΝΟΤΗΤΑ ΜΙΚΡΑΣ</w:t>
      </w:r>
    </w:p>
    <w:p w:rsidR="00791266" w:rsidRPr="00C11158" w:rsidRDefault="006A46C0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>ΚΟΙΝΟΤΗΤΑ ΤΡΙΛΟΦΟΥ</w:t>
      </w:r>
    </w:p>
    <w:p w:rsidR="00791266" w:rsidRPr="00C11158" w:rsidRDefault="00791266" w:rsidP="00791266">
      <w:pPr>
        <w:numPr>
          <w:ilvl w:val="0"/>
          <w:numId w:val="20"/>
        </w:numPr>
        <w:tabs>
          <w:tab w:val="left" w:pos="180"/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="00EF4C96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Επίσημη δοξολογία </w:t>
      </w:r>
      <w:r w:rsidRPr="00C11158">
        <w:rPr>
          <w:rFonts w:ascii="Tahoma" w:eastAsia="Webdings" w:hAnsi="Tahoma" w:cs="Tahoma"/>
          <w:b/>
        </w:rPr>
        <w:t>στις 10:00</w:t>
      </w:r>
      <w:r w:rsidRPr="00C11158">
        <w:rPr>
          <w:rFonts w:ascii="Tahoma" w:eastAsia="Webdings" w:hAnsi="Tahoma" w:cs="Tahoma"/>
        </w:rPr>
        <w:t xml:space="preserve"> στον </w:t>
      </w:r>
      <w:r w:rsidRPr="00C11158">
        <w:rPr>
          <w:rFonts w:ascii="Tahoma" w:eastAsia="Webdings" w:hAnsi="Tahoma" w:cs="Tahoma"/>
          <w:b/>
        </w:rPr>
        <w:t>Ι.Ν. Κοιμήσεως Θεοτόκου Τριλόφου</w:t>
      </w:r>
    </w:p>
    <w:p w:rsidR="00C51675" w:rsidRPr="00C11158" w:rsidRDefault="00791266" w:rsidP="00CA65C8">
      <w:pPr>
        <w:numPr>
          <w:ilvl w:val="0"/>
          <w:numId w:val="20"/>
        </w:numPr>
        <w:tabs>
          <w:tab w:val="left" w:pos="180"/>
          <w:tab w:val="center" w:pos="360"/>
        </w:tabs>
        <w:spacing w:line="360" w:lineRule="auto"/>
        <w:ind w:left="0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</w:t>
      </w:r>
      <w:r w:rsidR="00C51675" w:rsidRPr="00C11158">
        <w:rPr>
          <w:rFonts w:ascii="Tahoma" w:eastAsia="Webdings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Επιμνημόσυνη δέηση, εκφώνηση πανηγυρικού από την </w:t>
      </w:r>
      <w:r w:rsidR="00D32631" w:rsidRPr="00C11158">
        <w:rPr>
          <w:rFonts w:ascii="Tahoma" w:eastAsia="Webdings" w:hAnsi="Tahoma" w:cs="Tahoma"/>
        </w:rPr>
        <w:t>εκπαιδευτικό</w:t>
      </w:r>
      <w:r w:rsidRPr="00C11158">
        <w:rPr>
          <w:rFonts w:ascii="Tahoma" w:eastAsia="Webdings" w:hAnsi="Tahoma" w:cs="Tahoma"/>
        </w:rPr>
        <w:t xml:space="preserve"> του 1ου </w:t>
      </w:r>
      <w:r w:rsidR="00CA65C8" w:rsidRPr="00C11158">
        <w:rPr>
          <w:rFonts w:ascii="Tahoma" w:eastAsia="Webdings" w:hAnsi="Tahoma" w:cs="Tahoma"/>
        </w:rPr>
        <w:t xml:space="preserve">Γυμνασίου </w:t>
      </w:r>
    </w:p>
    <w:p w:rsidR="00CA65C8" w:rsidRPr="00C11158" w:rsidRDefault="00C51675" w:rsidP="00C51675">
      <w:pPr>
        <w:tabs>
          <w:tab w:val="left" w:pos="180"/>
          <w:tab w:val="center" w:pos="360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</w:t>
      </w:r>
      <w:proofErr w:type="spellStart"/>
      <w:r w:rsidR="00CA65C8" w:rsidRPr="00C11158">
        <w:rPr>
          <w:rFonts w:ascii="Tahoma" w:eastAsia="Webdings" w:hAnsi="Tahoma" w:cs="Tahoma"/>
        </w:rPr>
        <w:t>Μίκρας</w:t>
      </w:r>
      <w:proofErr w:type="spellEnd"/>
      <w:r w:rsidR="00CA65C8" w:rsidRPr="00C11158">
        <w:rPr>
          <w:rFonts w:ascii="Tahoma" w:eastAsia="Webdings" w:hAnsi="Tahoma" w:cs="Tahoma"/>
        </w:rPr>
        <w:t xml:space="preserve"> κ. Δέσποινα Μαυρίδου</w:t>
      </w:r>
    </w:p>
    <w:p w:rsidR="00C51675" w:rsidRPr="00C11158" w:rsidRDefault="00C51675" w:rsidP="00CA65C8">
      <w:pPr>
        <w:numPr>
          <w:ilvl w:val="0"/>
          <w:numId w:val="20"/>
        </w:numPr>
        <w:tabs>
          <w:tab w:val="left" w:pos="180"/>
          <w:tab w:val="center" w:pos="360"/>
        </w:tabs>
        <w:spacing w:line="360" w:lineRule="auto"/>
        <w:ind w:left="0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</w:t>
      </w:r>
      <w:r w:rsidR="00CA65C8" w:rsidRPr="00C11158">
        <w:rPr>
          <w:rFonts w:ascii="Tahoma" w:eastAsia="Webdings" w:hAnsi="Tahoma" w:cs="Tahoma"/>
        </w:rPr>
        <w:t>Κ</w:t>
      </w:r>
      <w:r w:rsidR="00791266" w:rsidRPr="00C11158">
        <w:rPr>
          <w:rFonts w:ascii="Tahoma" w:eastAsia="Webdings" w:hAnsi="Tahoma" w:cs="Tahoma"/>
        </w:rPr>
        <w:t>ατάθεση στεφανιών</w:t>
      </w:r>
      <w:r w:rsidR="00791266" w:rsidRPr="00C11158">
        <w:rPr>
          <w:rFonts w:ascii="Tahoma" w:eastAsia="Tahoma" w:hAnsi="Tahoma" w:cs="Tahoma"/>
        </w:rPr>
        <w:t xml:space="preserve"> </w:t>
      </w:r>
      <w:r w:rsidR="00791266" w:rsidRPr="00C11158">
        <w:rPr>
          <w:rFonts w:ascii="Tahoma" w:eastAsia="Webdings" w:hAnsi="Tahoma" w:cs="Tahoma"/>
        </w:rPr>
        <w:t xml:space="preserve">στο Μνημείο των  Ηρώων στην Πλατεία Δημαρχείου από τους μαζικούς </w:t>
      </w:r>
      <w:r w:rsidRPr="00C11158">
        <w:rPr>
          <w:rFonts w:ascii="Tahoma" w:eastAsia="Webdings" w:hAnsi="Tahoma" w:cs="Tahoma"/>
        </w:rPr>
        <w:t xml:space="preserve">  </w:t>
      </w:r>
    </w:p>
    <w:p w:rsidR="00791266" w:rsidRPr="00C11158" w:rsidRDefault="00C51675" w:rsidP="00C51675">
      <w:pPr>
        <w:tabs>
          <w:tab w:val="left" w:pos="180"/>
          <w:tab w:val="center" w:pos="360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</w:t>
      </w:r>
      <w:r w:rsidR="00791266" w:rsidRPr="00C11158">
        <w:rPr>
          <w:rFonts w:ascii="Tahoma" w:eastAsia="Webdings" w:hAnsi="Tahoma" w:cs="Tahoma"/>
        </w:rPr>
        <w:t>φορείς,</w:t>
      </w:r>
      <w:r w:rsidR="00CA65C8" w:rsidRPr="00C11158">
        <w:rPr>
          <w:rFonts w:ascii="Tahoma" w:eastAsia="Webdings" w:hAnsi="Tahoma" w:cs="Tahoma"/>
        </w:rPr>
        <w:t xml:space="preserve"> </w:t>
      </w:r>
      <w:r w:rsidR="00791266" w:rsidRPr="00C11158">
        <w:rPr>
          <w:rFonts w:ascii="Tahoma" w:eastAsia="Webdings" w:hAnsi="Tahoma" w:cs="Tahoma"/>
        </w:rPr>
        <w:t>με την εξής σειρά:</w:t>
      </w:r>
    </w:p>
    <w:p w:rsidR="00791266" w:rsidRPr="00C11158" w:rsidRDefault="00791266" w:rsidP="00791266">
      <w:pPr>
        <w:numPr>
          <w:ilvl w:val="0"/>
          <w:numId w:val="2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b/>
        </w:rPr>
        <w:t xml:space="preserve"> </w:t>
      </w:r>
      <w:r w:rsidRPr="00C11158">
        <w:rPr>
          <w:rFonts w:ascii="Tahoma" w:eastAsia="Webdings" w:hAnsi="Tahoma" w:cs="Tahoma"/>
        </w:rPr>
        <w:t>Αντιδήμαρχος Δήμου Θέρμης</w:t>
      </w:r>
    </w:p>
    <w:p w:rsidR="00791266" w:rsidRPr="00C11158" w:rsidRDefault="00791266" w:rsidP="00791266">
      <w:pPr>
        <w:numPr>
          <w:ilvl w:val="0"/>
          <w:numId w:val="2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Τριλόφου</w:t>
      </w:r>
    </w:p>
    <w:p w:rsidR="00791266" w:rsidRPr="00C11158" w:rsidRDefault="00791266" w:rsidP="00791266">
      <w:pPr>
        <w:numPr>
          <w:ilvl w:val="0"/>
          <w:numId w:val="2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Τμήμα Τροχαίας Θέρμης</w:t>
      </w:r>
    </w:p>
    <w:p w:rsidR="00791266" w:rsidRPr="00C11158" w:rsidRDefault="00791266" w:rsidP="00791266">
      <w:pPr>
        <w:numPr>
          <w:ilvl w:val="0"/>
          <w:numId w:val="2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Εκπρόσωπος Εθνικής Αντίστασης</w:t>
      </w:r>
    </w:p>
    <w:p w:rsidR="00791266" w:rsidRPr="00C11158" w:rsidRDefault="00791266" w:rsidP="00791266">
      <w:pPr>
        <w:numPr>
          <w:ilvl w:val="0"/>
          <w:numId w:val="2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Αγροτικός Συνεταιρισμός Τριλόφου</w:t>
      </w:r>
    </w:p>
    <w:p w:rsidR="00791266" w:rsidRPr="00C11158" w:rsidRDefault="00791266" w:rsidP="00791266">
      <w:pPr>
        <w:numPr>
          <w:ilvl w:val="0"/>
          <w:numId w:val="2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Β΄  βάθμια Εκπαίδευση </w:t>
      </w:r>
    </w:p>
    <w:p w:rsidR="00791266" w:rsidRPr="00C11158" w:rsidRDefault="00791266" w:rsidP="00791266">
      <w:pPr>
        <w:numPr>
          <w:ilvl w:val="0"/>
          <w:numId w:val="2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Α΄  βάθμια Εκπαίδευση </w:t>
      </w:r>
    </w:p>
    <w:p w:rsidR="00791266" w:rsidRPr="00C11158" w:rsidRDefault="00791266" w:rsidP="00791266">
      <w:pPr>
        <w:numPr>
          <w:ilvl w:val="0"/>
          <w:numId w:val="21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ΚΑΠΗ Τριλόφου</w:t>
      </w:r>
    </w:p>
    <w:p w:rsidR="00335B06" w:rsidRDefault="00335B06" w:rsidP="0098505D">
      <w:pPr>
        <w:pStyle w:val="a4"/>
        <w:numPr>
          <w:ilvl w:val="0"/>
          <w:numId w:val="21"/>
        </w:numPr>
        <w:tabs>
          <w:tab w:val="clear" w:pos="660"/>
          <w:tab w:val="num" w:pos="300"/>
          <w:tab w:val="center" w:pos="360"/>
        </w:tabs>
        <w:spacing w:line="360" w:lineRule="auto"/>
        <w:ind w:right="-694" w:hanging="660"/>
        <w:jc w:val="both"/>
        <w:rPr>
          <w:rFonts w:ascii="Tahoma" w:eastAsia="Webdings" w:hAnsi="Tahoma" w:cs="Tahoma"/>
          <w:szCs w:val="24"/>
        </w:rPr>
      </w:pPr>
      <w:r>
        <w:rPr>
          <w:rFonts w:ascii="Tahoma" w:eastAsia="Webdings" w:hAnsi="Tahoma" w:cs="Tahoma"/>
          <w:szCs w:val="24"/>
        </w:rPr>
        <w:t xml:space="preserve">  Συμβούλιο Νέων Δήμου Θέρμης</w:t>
      </w:r>
      <w:r w:rsidR="002146BC" w:rsidRPr="00C11158">
        <w:rPr>
          <w:rFonts w:ascii="Tahoma" w:eastAsia="Webdings" w:hAnsi="Tahoma" w:cs="Tahoma"/>
          <w:szCs w:val="24"/>
        </w:rPr>
        <w:t xml:space="preserve">  </w:t>
      </w:r>
    </w:p>
    <w:p w:rsidR="00791266" w:rsidRPr="00C11158" w:rsidRDefault="00335B06" w:rsidP="0098505D">
      <w:pPr>
        <w:pStyle w:val="a4"/>
        <w:numPr>
          <w:ilvl w:val="0"/>
          <w:numId w:val="21"/>
        </w:numPr>
        <w:tabs>
          <w:tab w:val="clear" w:pos="660"/>
          <w:tab w:val="num" w:pos="300"/>
          <w:tab w:val="center" w:pos="360"/>
        </w:tabs>
        <w:spacing w:line="360" w:lineRule="auto"/>
        <w:ind w:right="-694" w:hanging="660"/>
        <w:jc w:val="both"/>
        <w:rPr>
          <w:rFonts w:ascii="Tahoma" w:eastAsia="Webdings" w:hAnsi="Tahoma" w:cs="Tahoma"/>
          <w:szCs w:val="24"/>
        </w:rPr>
      </w:pPr>
      <w:r>
        <w:rPr>
          <w:rFonts w:ascii="Tahoma" w:eastAsia="Webdings" w:hAnsi="Tahoma" w:cs="Tahoma"/>
          <w:szCs w:val="24"/>
        </w:rPr>
        <w:lastRenderedPageBreak/>
        <w:t xml:space="preserve">  </w:t>
      </w:r>
      <w:r w:rsidR="00791266" w:rsidRPr="00C11158">
        <w:rPr>
          <w:rFonts w:ascii="Tahoma" w:eastAsia="Webdings" w:hAnsi="Tahoma" w:cs="Tahoma"/>
          <w:szCs w:val="24"/>
        </w:rPr>
        <w:t xml:space="preserve">Σύλλογος  Γυναικών </w:t>
      </w:r>
      <w:proofErr w:type="spellStart"/>
      <w:r w:rsidR="00791266" w:rsidRPr="00C11158">
        <w:rPr>
          <w:rFonts w:ascii="Tahoma" w:eastAsia="Webdings" w:hAnsi="Tahoma" w:cs="Tahoma"/>
          <w:szCs w:val="24"/>
        </w:rPr>
        <w:t>Τριλόφου</w:t>
      </w:r>
      <w:proofErr w:type="spellEnd"/>
    </w:p>
    <w:p w:rsidR="0098505D" w:rsidRPr="00C11158" w:rsidRDefault="0098505D" w:rsidP="002146BC">
      <w:pPr>
        <w:tabs>
          <w:tab w:val="center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1</w:t>
      </w:r>
      <w:r w:rsidR="00B729F9">
        <w:rPr>
          <w:rFonts w:ascii="Tahoma" w:eastAsia="Webdings" w:hAnsi="Tahoma" w:cs="Tahoma"/>
        </w:rPr>
        <w:t>1</w:t>
      </w:r>
      <w:r w:rsidRPr="00C11158">
        <w:rPr>
          <w:rFonts w:ascii="Tahoma" w:eastAsia="Webdings" w:hAnsi="Tahoma" w:cs="Tahoma"/>
        </w:rPr>
        <w:t>.  Πολιτιστικός Σύλλογος Τριλόφου</w:t>
      </w:r>
    </w:p>
    <w:p w:rsidR="002146BC" w:rsidRPr="00C11158" w:rsidRDefault="002146BC" w:rsidP="002146BC">
      <w:pPr>
        <w:tabs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hAnsi="Tahoma" w:cs="Tahoma"/>
        </w:rPr>
        <w:t>1</w:t>
      </w:r>
      <w:r w:rsidR="001A1A1F">
        <w:rPr>
          <w:rFonts w:ascii="Tahoma" w:hAnsi="Tahoma" w:cs="Tahoma"/>
        </w:rPr>
        <w:t>2</w:t>
      </w:r>
      <w:r w:rsidRPr="00C11158">
        <w:rPr>
          <w:rFonts w:ascii="Tahoma" w:hAnsi="Tahoma" w:cs="Tahoma"/>
        </w:rPr>
        <w:t xml:space="preserve">.  </w:t>
      </w:r>
      <w:r w:rsidRPr="00C11158">
        <w:rPr>
          <w:rFonts w:ascii="Tahoma" w:eastAsia="Webdings" w:hAnsi="Tahoma" w:cs="Tahoma"/>
        </w:rPr>
        <w:t xml:space="preserve">Σωματείο </w:t>
      </w:r>
      <w:proofErr w:type="spellStart"/>
      <w:r w:rsidRPr="00C11158">
        <w:rPr>
          <w:rFonts w:ascii="Tahoma" w:eastAsia="Webdings" w:hAnsi="Tahoma" w:cs="Tahoma"/>
        </w:rPr>
        <w:t>ΑμΕΑ</w:t>
      </w:r>
      <w:proofErr w:type="spellEnd"/>
      <w:r w:rsidRPr="00C11158">
        <w:rPr>
          <w:rFonts w:ascii="Tahoma" w:eastAsia="Webdings" w:hAnsi="Tahoma" w:cs="Tahoma"/>
        </w:rPr>
        <w:t xml:space="preserve"> «Αγ. </w:t>
      </w:r>
      <w:proofErr w:type="spellStart"/>
      <w:r w:rsidRPr="00C11158">
        <w:rPr>
          <w:rFonts w:ascii="Tahoma" w:eastAsia="Webdings" w:hAnsi="Tahoma" w:cs="Tahoma"/>
        </w:rPr>
        <w:t>Αναστάσης</w:t>
      </w:r>
      <w:proofErr w:type="spellEnd"/>
      <w:r w:rsidRPr="00C11158">
        <w:rPr>
          <w:rFonts w:ascii="Tahoma" w:eastAsia="Webdings" w:hAnsi="Tahoma" w:cs="Tahoma"/>
        </w:rPr>
        <w:t xml:space="preserve"> ο Πέρσης»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>1</w:t>
      </w:r>
      <w:r w:rsidR="001A1A1F">
        <w:rPr>
          <w:rFonts w:ascii="Tahoma" w:eastAsia="Webdings" w:hAnsi="Tahoma" w:cs="Tahoma"/>
        </w:rPr>
        <w:t>3</w:t>
      </w:r>
      <w:r w:rsidRPr="00C11158">
        <w:rPr>
          <w:rFonts w:ascii="Tahoma" w:eastAsia="Webdings" w:hAnsi="Tahoma" w:cs="Tahoma"/>
        </w:rPr>
        <w:t>.  Α.Μ.Π Σύλλογος ΔΟΞΑ Τριλόφου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center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Παρέλαση τμημάτων</w:t>
      </w:r>
    </w:p>
    <w:p w:rsidR="00791266" w:rsidRPr="00C11158" w:rsidRDefault="00791266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Τελετάρχης ορίζεται </w:t>
      </w:r>
      <w:r w:rsidR="00D32631" w:rsidRPr="00C11158">
        <w:rPr>
          <w:rFonts w:ascii="Tahoma" w:eastAsia="Webdings" w:hAnsi="Tahoma" w:cs="Tahoma"/>
        </w:rPr>
        <w:t xml:space="preserve">η εκπαιδευτικός </w:t>
      </w:r>
      <w:r w:rsidRPr="00C11158">
        <w:rPr>
          <w:rFonts w:ascii="Tahoma" w:eastAsia="Webdings" w:hAnsi="Tahoma" w:cs="Tahoma"/>
        </w:rPr>
        <w:t xml:space="preserve">του 1ου </w:t>
      </w:r>
      <w:r w:rsidR="00CA65C8" w:rsidRPr="00C11158">
        <w:rPr>
          <w:rFonts w:ascii="Tahoma" w:eastAsia="Webdings" w:hAnsi="Tahoma" w:cs="Tahoma"/>
        </w:rPr>
        <w:t xml:space="preserve">Γυμνασίου Μίκρας </w:t>
      </w:r>
      <w:r w:rsidR="00D32631" w:rsidRPr="00C11158">
        <w:rPr>
          <w:rFonts w:ascii="Tahoma" w:eastAsia="Webdings" w:hAnsi="Tahoma" w:cs="Tahoma"/>
        </w:rPr>
        <w:t xml:space="preserve">κ. </w:t>
      </w:r>
      <w:r w:rsidR="00CA65C8" w:rsidRPr="00C11158">
        <w:rPr>
          <w:rFonts w:ascii="Tahoma" w:eastAsia="Webdings" w:hAnsi="Tahoma" w:cs="Tahoma"/>
        </w:rPr>
        <w:t xml:space="preserve">Μαρία </w:t>
      </w:r>
      <w:proofErr w:type="spellStart"/>
      <w:r w:rsidR="00CA65C8" w:rsidRPr="00C11158">
        <w:rPr>
          <w:rFonts w:ascii="Tahoma" w:eastAsia="Webdings" w:hAnsi="Tahoma" w:cs="Tahoma"/>
        </w:rPr>
        <w:t>Τσιουμπλεκτ</w:t>
      </w:r>
      <w:r w:rsidR="00C506D3" w:rsidRPr="00C11158">
        <w:rPr>
          <w:rFonts w:ascii="Tahoma" w:eastAsia="Webdings" w:hAnsi="Tahoma" w:cs="Tahoma"/>
        </w:rPr>
        <w:t>σ</w:t>
      </w:r>
      <w:r w:rsidR="00CA65C8" w:rsidRPr="00C11158">
        <w:rPr>
          <w:rFonts w:ascii="Tahoma" w:eastAsia="Webdings" w:hAnsi="Tahoma" w:cs="Tahoma"/>
        </w:rPr>
        <w:t>ή</w:t>
      </w:r>
      <w:proofErr w:type="spellEnd"/>
      <w:r w:rsidR="00CA65C8" w:rsidRPr="00C11158">
        <w:rPr>
          <w:rFonts w:ascii="Tahoma" w:eastAsia="Webdings" w:hAnsi="Tahoma" w:cs="Tahoma"/>
        </w:rPr>
        <w:t>.</w:t>
      </w:r>
    </w:p>
    <w:p w:rsidR="00CF5B02" w:rsidRPr="00C11158" w:rsidRDefault="00CF5B02" w:rsidP="00791266">
      <w:pPr>
        <w:tabs>
          <w:tab w:val="center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</w:p>
    <w:p w:rsidR="00791266" w:rsidRPr="00C11158" w:rsidRDefault="006A46C0" w:rsidP="00791266">
      <w:pPr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>ΚΟΙΝΟΤΗΤΑ ΠΛΑΓΙΑΡΙΟΥ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Επίσημη δοξολογία  στον Ι.Ν. Αγ. Δημητρίου Πλαγιαρίου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Επιμνημόσυνη δέηση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Κατάθεση στεφανιών στο Μνημείο των Ηρώων στην Κεντρική Πλατεία  με την εξής σειρά:                                                                </w:t>
      </w:r>
    </w:p>
    <w:p w:rsidR="003D75CE" w:rsidRPr="00C11158" w:rsidRDefault="00791266" w:rsidP="00996A0B">
      <w:pPr>
        <w:numPr>
          <w:ilvl w:val="0"/>
          <w:numId w:val="22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Πλαγιαρίου</w:t>
      </w:r>
    </w:p>
    <w:p w:rsidR="00791266" w:rsidRPr="00C11158" w:rsidRDefault="00791266" w:rsidP="00791266">
      <w:pPr>
        <w:numPr>
          <w:ilvl w:val="0"/>
          <w:numId w:val="22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Εκπρόσωπος Εθνικής Αντίστασης</w:t>
      </w:r>
    </w:p>
    <w:p w:rsidR="00791266" w:rsidRPr="00C11158" w:rsidRDefault="00791266" w:rsidP="00791266">
      <w:pPr>
        <w:numPr>
          <w:ilvl w:val="0"/>
          <w:numId w:val="22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Β΄ βάθμια Εκπαίδευση </w:t>
      </w:r>
    </w:p>
    <w:p w:rsidR="00791266" w:rsidRPr="00C11158" w:rsidRDefault="00791266" w:rsidP="00791266">
      <w:pPr>
        <w:numPr>
          <w:ilvl w:val="0"/>
          <w:numId w:val="22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>Α΄ βάθμια Εκπαίδευση</w:t>
      </w:r>
    </w:p>
    <w:p w:rsidR="00791266" w:rsidRPr="00C11158" w:rsidRDefault="00791266" w:rsidP="00791266">
      <w:pPr>
        <w:numPr>
          <w:ilvl w:val="0"/>
          <w:numId w:val="22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ΚΑΠΗ </w:t>
      </w:r>
      <w:proofErr w:type="spellStart"/>
      <w:r w:rsidRPr="00C11158">
        <w:rPr>
          <w:rFonts w:ascii="Tahoma" w:eastAsia="Webdings" w:hAnsi="Tahoma" w:cs="Tahoma"/>
        </w:rPr>
        <w:t>Πλαγιαρίου</w:t>
      </w:r>
      <w:proofErr w:type="spellEnd"/>
    </w:p>
    <w:p w:rsidR="00584246" w:rsidRPr="00C11158" w:rsidRDefault="00584246" w:rsidP="00791266">
      <w:pPr>
        <w:numPr>
          <w:ilvl w:val="0"/>
          <w:numId w:val="22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  <w:lang w:val="en-US"/>
        </w:rPr>
        <w:t>A</w:t>
      </w:r>
      <w:proofErr w:type="spellStart"/>
      <w:r w:rsidRPr="00C11158">
        <w:rPr>
          <w:rFonts w:ascii="Tahoma" w:hAnsi="Tahoma" w:cs="Tahoma"/>
        </w:rPr>
        <w:t>θλητικός</w:t>
      </w:r>
      <w:proofErr w:type="spellEnd"/>
      <w:r w:rsidRPr="00C11158">
        <w:rPr>
          <w:rFonts w:ascii="Tahoma" w:hAnsi="Tahoma" w:cs="Tahoma"/>
        </w:rPr>
        <w:t xml:space="preserve"> Ποδοσφαιρικός Σ</w:t>
      </w:r>
      <w:r w:rsidR="00335B06">
        <w:rPr>
          <w:rFonts w:ascii="Tahoma" w:hAnsi="Tahoma" w:cs="Tahoma"/>
        </w:rPr>
        <w:t>ωματείο</w:t>
      </w:r>
      <w:r w:rsidRPr="00C11158">
        <w:rPr>
          <w:rFonts w:ascii="Tahoma" w:hAnsi="Tahoma" w:cs="Tahoma"/>
        </w:rPr>
        <w:t xml:space="preserve"> </w:t>
      </w:r>
      <w:r w:rsidR="00335B06">
        <w:rPr>
          <w:rFonts w:ascii="Tahoma" w:hAnsi="Tahoma" w:cs="Tahoma"/>
        </w:rPr>
        <w:t>«</w:t>
      </w:r>
      <w:r w:rsidRPr="00C11158">
        <w:rPr>
          <w:rFonts w:ascii="Tahoma" w:hAnsi="Tahoma" w:cs="Tahoma"/>
        </w:rPr>
        <w:t>Ατρόμητος</w:t>
      </w:r>
      <w:r w:rsidR="00335B06">
        <w:rPr>
          <w:rFonts w:ascii="Tahoma" w:hAnsi="Tahoma" w:cs="Tahoma"/>
        </w:rPr>
        <w:t>»</w:t>
      </w:r>
      <w:r w:rsidRPr="00C11158">
        <w:rPr>
          <w:rFonts w:ascii="Tahoma" w:hAnsi="Tahoma" w:cs="Tahoma"/>
        </w:rPr>
        <w:t xml:space="preserve"> </w:t>
      </w:r>
      <w:proofErr w:type="spellStart"/>
      <w:r w:rsidRPr="00C11158">
        <w:rPr>
          <w:rFonts w:ascii="Tahoma" w:hAnsi="Tahoma" w:cs="Tahoma"/>
        </w:rPr>
        <w:t>Πλαγιαρίου</w:t>
      </w:r>
      <w:proofErr w:type="spellEnd"/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Παρέλαση μαθητών </w:t>
      </w:r>
    </w:p>
    <w:p w:rsidR="00C51675" w:rsidRPr="00C11158" w:rsidRDefault="00791266" w:rsidP="00CA65C8">
      <w:pPr>
        <w:tabs>
          <w:tab w:val="left" w:pos="360"/>
        </w:tabs>
        <w:spacing w:line="360" w:lineRule="auto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</w:t>
      </w:r>
      <w:r w:rsidR="00594693" w:rsidRPr="00C11158">
        <w:rPr>
          <w:rFonts w:ascii="Tahoma" w:eastAsia="Webdings" w:hAnsi="Tahoma" w:cs="Tahoma"/>
        </w:rPr>
        <w:t>Ε</w:t>
      </w:r>
      <w:r w:rsidRPr="00C11158">
        <w:rPr>
          <w:rFonts w:ascii="Tahoma" w:eastAsia="Webdings" w:hAnsi="Tahoma" w:cs="Tahoma"/>
        </w:rPr>
        <w:t xml:space="preserve">κφώνηση του πανηγυρικού </w:t>
      </w:r>
      <w:r w:rsidR="00594693" w:rsidRPr="00C11158">
        <w:rPr>
          <w:rFonts w:ascii="Tahoma" w:eastAsia="Webdings" w:hAnsi="Tahoma" w:cs="Tahoma"/>
        </w:rPr>
        <w:t>από τ</w:t>
      </w:r>
      <w:r w:rsidR="00CA65C8" w:rsidRPr="00C11158">
        <w:rPr>
          <w:rFonts w:ascii="Tahoma" w:eastAsia="Webdings" w:hAnsi="Tahoma" w:cs="Tahoma"/>
        </w:rPr>
        <w:t xml:space="preserve">ην εκπαιδευτικό </w:t>
      </w:r>
      <w:r w:rsidR="003705D3" w:rsidRPr="00C11158">
        <w:rPr>
          <w:rFonts w:ascii="Tahoma" w:eastAsia="Webdings" w:hAnsi="Tahoma" w:cs="Tahoma"/>
        </w:rPr>
        <w:t xml:space="preserve">του </w:t>
      </w:r>
      <w:r w:rsidR="00CA65C8" w:rsidRPr="00C11158">
        <w:rPr>
          <w:rFonts w:ascii="Tahoma" w:eastAsia="Webdings" w:hAnsi="Tahoma" w:cs="Tahoma"/>
        </w:rPr>
        <w:t>2</w:t>
      </w:r>
      <w:r w:rsidR="00CA65C8" w:rsidRPr="00C11158">
        <w:rPr>
          <w:rFonts w:ascii="Tahoma" w:eastAsia="Webdings" w:hAnsi="Tahoma" w:cs="Tahoma"/>
          <w:vertAlign w:val="superscript"/>
        </w:rPr>
        <w:t>ου</w:t>
      </w:r>
      <w:r w:rsidR="00CA65C8" w:rsidRPr="00C11158">
        <w:rPr>
          <w:rFonts w:ascii="Tahoma" w:eastAsia="Webdings" w:hAnsi="Tahoma" w:cs="Tahoma"/>
        </w:rPr>
        <w:t xml:space="preserve"> Δημοτικού Σχολείου Πλαγιαρίου</w:t>
      </w:r>
      <w:r w:rsidR="003705D3" w:rsidRPr="00C11158">
        <w:rPr>
          <w:rFonts w:ascii="Tahoma" w:eastAsia="Webdings" w:hAnsi="Tahoma" w:cs="Tahoma"/>
        </w:rPr>
        <w:t xml:space="preserve"> κ.</w:t>
      </w:r>
      <w:r w:rsidR="00CA65C8" w:rsidRPr="00C11158">
        <w:rPr>
          <w:rFonts w:ascii="Tahoma" w:eastAsia="Webdings" w:hAnsi="Tahoma" w:cs="Tahoma"/>
        </w:rPr>
        <w:t xml:space="preserve"> </w:t>
      </w:r>
      <w:r w:rsidR="00C51675" w:rsidRPr="00C11158">
        <w:rPr>
          <w:rFonts w:ascii="Tahoma" w:eastAsia="Webdings" w:hAnsi="Tahoma" w:cs="Tahoma"/>
        </w:rPr>
        <w:t xml:space="preserve">  </w:t>
      </w:r>
    </w:p>
    <w:p w:rsidR="00C51675" w:rsidRPr="00C11158" w:rsidRDefault="00C51675" w:rsidP="00CA65C8">
      <w:pPr>
        <w:tabs>
          <w:tab w:val="left" w:pos="360"/>
        </w:tabs>
        <w:spacing w:line="360" w:lineRule="auto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</w:t>
      </w:r>
      <w:r w:rsidR="00CA65C8" w:rsidRPr="00C11158">
        <w:rPr>
          <w:rFonts w:ascii="Tahoma" w:eastAsia="Webdings" w:hAnsi="Tahoma" w:cs="Tahoma"/>
        </w:rPr>
        <w:t xml:space="preserve">Αργυρώ </w:t>
      </w:r>
      <w:proofErr w:type="spellStart"/>
      <w:r w:rsidR="00CA65C8" w:rsidRPr="00C11158">
        <w:rPr>
          <w:rFonts w:ascii="Tahoma" w:eastAsia="Webdings" w:hAnsi="Tahoma" w:cs="Tahoma"/>
        </w:rPr>
        <w:t>Φουκαράκη</w:t>
      </w:r>
      <w:proofErr w:type="spellEnd"/>
      <w:r w:rsidR="00CA65C8" w:rsidRPr="00C11158">
        <w:rPr>
          <w:rFonts w:ascii="Tahoma" w:eastAsia="Webdings" w:hAnsi="Tahoma" w:cs="Tahoma"/>
        </w:rPr>
        <w:t xml:space="preserve"> </w:t>
      </w:r>
      <w:r w:rsidR="00791266" w:rsidRPr="00C11158">
        <w:rPr>
          <w:rFonts w:ascii="Tahoma" w:eastAsia="Webdings" w:hAnsi="Tahoma" w:cs="Tahoma"/>
        </w:rPr>
        <w:t xml:space="preserve">και  τελετάρχης ορίζεται </w:t>
      </w:r>
      <w:r w:rsidR="00CA65C8" w:rsidRPr="00C11158">
        <w:rPr>
          <w:rFonts w:ascii="Tahoma" w:eastAsia="Webdings" w:hAnsi="Tahoma" w:cs="Tahoma"/>
        </w:rPr>
        <w:t>η</w:t>
      </w:r>
      <w:r w:rsidR="003705D3" w:rsidRPr="00C11158">
        <w:rPr>
          <w:rFonts w:ascii="Tahoma" w:eastAsia="Webdings" w:hAnsi="Tahoma" w:cs="Tahoma"/>
        </w:rPr>
        <w:t xml:space="preserve"> </w:t>
      </w:r>
      <w:r w:rsidR="00CA65C8" w:rsidRPr="00C11158">
        <w:rPr>
          <w:rFonts w:ascii="Tahoma" w:eastAsia="Webdings" w:hAnsi="Tahoma" w:cs="Tahoma"/>
        </w:rPr>
        <w:t>υπο</w:t>
      </w:r>
      <w:r w:rsidR="003705D3" w:rsidRPr="00C11158">
        <w:rPr>
          <w:rFonts w:ascii="Tahoma" w:eastAsia="Webdings" w:hAnsi="Tahoma" w:cs="Tahoma"/>
        </w:rPr>
        <w:t>διευθ</w:t>
      </w:r>
      <w:r w:rsidR="0030482D" w:rsidRPr="00C11158">
        <w:rPr>
          <w:rFonts w:ascii="Tahoma" w:eastAsia="Webdings" w:hAnsi="Tahoma" w:cs="Tahoma"/>
        </w:rPr>
        <w:t>ύ</w:t>
      </w:r>
      <w:r w:rsidR="00CA65C8" w:rsidRPr="00C11158">
        <w:rPr>
          <w:rFonts w:ascii="Tahoma" w:eastAsia="Webdings" w:hAnsi="Tahoma" w:cs="Tahoma"/>
        </w:rPr>
        <w:t>ντρια</w:t>
      </w:r>
      <w:r w:rsidR="003705D3" w:rsidRPr="00C11158">
        <w:rPr>
          <w:rFonts w:ascii="Tahoma" w:eastAsia="Webdings" w:hAnsi="Tahoma" w:cs="Tahoma"/>
        </w:rPr>
        <w:t xml:space="preserve"> του </w:t>
      </w:r>
      <w:r w:rsidR="00CA65C8" w:rsidRPr="00C11158">
        <w:rPr>
          <w:rFonts w:ascii="Tahoma" w:eastAsia="Webdings" w:hAnsi="Tahoma" w:cs="Tahoma"/>
        </w:rPr>
        <w:t>2</w:t>
      </w:r>
      <w:r w:rsidR="003705D3" w:rsidRPr="00C11158">
        <w:rPr>
          <w:rFonts w:ascii="Tahoma" w:eastAsia="Webdings" w:hAnsi="Tahoma" w:cs="Tahoma"/>
          <w:vertAlign w:val="superscript"/>
        </w:rPr>
        <w:t>ου</w:t>
      </w:r>
      <w:r w:rsidR="003705D3" w:rsidRPr="00C11158">
        <w:rPr>
          <w:rFonts w:ascii="Tahoma" w:eastAsia="Webdings" w:hAnsi="Tahoma" w:cs="Tahoma"/>
        </w:rPr>
        <w:t xml:space="preserve"> Δ.Σ. Πλαγιαρίου</w:t>
      </w:r>
      <w:r w:rsidR="00CA65C8" w:rsidRPr="00C11158">
        <w:rPr>
          <w:rFonts w:ascii="Tahoma" w:eastAsia="Webdings" w:hAnsi="Tahoma" w:cs="Tahoma"/>
        </w:rPr>
        <w:t xml:space="preserve"> κ. </w:t>
      </w:r>
      <w:r w:rsidRPr="00C11158">
        <w:rPr>
          <w:rFonts w:ascii="Tahoma" w:eastAsia="Webdings" w:hAnsi="Tahoma" w:cs="Tahoma"/>
        </w:rPr>
        <w:t xml:space="preserve">  </w:t>
      </w:r>
    </w:p>
    <w:p w:rsidR="003705D3" w:rsidRPr="00C11158" w:rsidRDefault="00C51675" w:rsidP="00CA65C8">
      <w:pPr>
        <w:tabs>
          <w:tab w:val="left" w:pos="360"/>
        </w:tabs>
        <w:spacing w:line="360" w:lineRule="auto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</w:t>
      </w:r>
      <w:r w:rsidR="00CA65C8" w:rsidRPr="00C11158">
        <w:rPr>
          <w:rFonts w:ascii="Tahoma" w:eastAsia="Webdings" w:hAnsi="Tahoma" w:cs="Tahoma"/>
        </w:rPr>
        <w:t>Σοφία Πανίδου.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</w:p>
    <w:p w:rsidR="00791266" w:rsidRPr="00C11158" w:rsidRDefault="006A46C0" w:rsidP="00791266">
      <w:pPr>
        <w:spacing w:line="360" w:lineRule="auto"/>
        <w:ind w:right="-694"/>
        <w:jc w:val="both"/>
        <w:rPr>
          <w:rFonts w:ascii="Tahoma" w:hAnsi="Tahoma" w:cs="Tahoma"/>
        </w:rPr>
      </w:pPr>
      <w:r>
        <w:rPr>
          <w:rFonts w:ascii="Tahoma" w:eastAsia="Webdings" w:hAnsi="Tahoma" w:cs="Tahoma"/>
          <w:b/>
        </w:rPr>
        <w:t xml:space="preserve">ΔΗΜΟΤΙΚΗ </w:t>
      </w:r>
      <w:r w:rsidR="00791266" w:rsidRPr="00C11158">
        <w:rPr>
          <w:rFonts w:ascii="Tahoma" w:eastAsia="Webdings" w:hAnsi="Tahoma" w:cs="Tahoma"/>
          <w:b/>
        </w:rPr>
        <w:t xml:space="preserve">ΚΟΙΝΟΤΗΤΑ ΚΑΡΔΙΑΣ 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Επίσημη δοξολογία  στον Ι.Ν. Γεννήσεως της Θεοτόκου Καρδίας</w:t>
      </w:r>
    </w:p>
    <w:p w:rsidR="00C51675" w:rsidRPr="00C11158" w:rsidRDefault="00791266" w:rsidP="00C51675">
      <w:pPr>
        <w:numPr>
          <w:ilvl w:val="0"/>
          <w:numId w:val="4"/>
        </w:numPr>
        <w:tabs>
          <w:tab w:val="left" w:pos="360"/>
        </w:tabs>
        <w:spacing w:line="360" w:lineRule="auto"/>
        <w:ind w:left="0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Επιμνημόσυνη δέηση,</w:t>
      </w:r>
      <w:r w:rsidR="0030482D" w:rsidRPr="00C11158">
        <w:rPr>
          <w:rFonts w:ascii="Tahoma" w:eastAsia="Webdings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εκφώνηση του πανηγυρικού </w:t>
      </w:r>
      <w:r w:rsidR="00594693" w:rsidRPr="00C11158">
        <w:rPr>
          <w:rFonts w:ascii="Tahoma" w:eastAsia="Webdings" w:hAnsi="Tahoma" w:cs="Tahoma"/>
        </w:rPr>
        <w:t>από τ</w:t>
      </w:r>
      <w:r w:rsidR="0030482D" w:rsidRPr="00C11158">
        <w:rPr>
          <w:rFonts w:ascii="Tahoma" w:eastAsia="Webdings" w:hAnsi="Tahoma" w:cs="Tahoma"/>
        </w:rPr>
        <w:t>ον εκπαιδευτικό</w:t>
      </w:r>
      <w:r w:rsidRPr="00C11158">
        <w:rPr>
          <w:rFonts w:ascii="Tahoma" w:eastAsia="Webdings" w:hAnsi="Tahoma" w:cs="Tahoma"/>
        </w:rPr>
        <w:t xml:space="preserve"> του </w:t>
      </w:r>
      <w:r w:rsidR="0030482D" w:rsidRPr="00C11158">
        <w:rPr>
          <w:rFonts w:ascii="Tahoma" w:eastAsia="Webdings" w:hAnsi="Tahoma" w:cs="Tahoma"/>
        </w:rPr>
        <w:t>1</w:t>
      </w:r>
      <w:r w:rsidRPr="00C11158">
        <w:rPr>
          <w:rFonts w:ascii="Tahoma" w:eastAsia="Webdings" w:hAnsi="Tahoma" w:cs="Tahoma"/>
        </w:rPr>
        <w:t xml:space="preserve">ου </w:t>
      </w:r>
      <w:r w:rsidR="0030482D" w:rsidRPr="00C11158">
        <w:rPr>
          <w:rFonts w:ascii="Tahoma" w:eastAsia="Webdings" w:hAnsi="Tahoma" w:cs="Tahoma"/>
        </w:rPr>
        <w:t xml:space="preserve">Δημοτικού </w:t>
      </w:r>
      <w:r w:rsidR="00C51675" w:rsidRPr="00C11158">
        <w:rPr>
          <w:rFonts w:ascii="Tahoma" w:eastAsia="Webdings" w:hAnsi="Tahoma" w:cs="Tahoma"/>
        </w:rPr>
        <w:t xml:space="preserve"> </w:t>
      </w:r>
      <w:r w:rsidR="00C51675" w:rsidRPr="00C11158">
        <w:rPr>
          <w:rFonts w:ascii="Tahoma" w:hAnsi="Tahoma" w:cs="Tahoma"/>
        </w:rPr>
        <w:t xml:space="preserve">   </w:t>
      </w:r>
    </w:p>
    <w:p w:rsidR="0030482D" w:rsidRPr="00C11158" w:rsidRDefault="00C51675" w:rsidP="00C51675">
      <w:pPr>
        <w:tabs>
          <w:tab w:val="left" w:pos="360"/>
        </w:tabs>
        <w:spacing w:line="360" w:lineRule="auto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</w:t>
      </w:r>
      <w:r w:rsidR="0030482D" w:rsidRPr="00C11158">
        <w:rPr>
          <w:rFonts w:ascii="Tahoma" w:eastAsia="Webdings" w:hAnsi="Tahoma" w:cs="Tahoma"/>
        </w:rPr>
        <w:t>Σχολείου</w:t>
      </w:r>
      <w:r w:rsidR="00791266" w:rsidRPr="00C11158">
        <w:rPr>
          <w:rFonts w:ascii="Tahoma" w:eastAsia="Webdings" w:hAnsi="Tahoma" w:cs="Tahoma"/>
        </w:rPr>
        <w:t xml:space="preserve"> Καρδία</w:t>
      </w:r>
      <w:r w:rsidR="0030482D" w:rsidRPr="00C11158">
        <w:rPr>
          <w:rFonts w:ascii="Tahoma" w:eastAsia="Webdings" w:hAnsi="Tahoma" w:cs="Tahoma"/>
        </w:rPr>
        <w:t>ς</w:t>
      </w:r>
      <w:r w:rsidR="00791266" w:rsidRPr="00C11158">
        <w:rPr>
          <w:rFonts w:ascii="Tahoma" w:eastAsia="Webdings" w:hAnsi="Tahoma" w:cs="Tahoma"/>
        </w:rPr>
        <w:t xml:space="preserve">  κ.</w:t>
      </w:r>
      <w:r w:rsidR="0030482D" w:rsidRPr="00C11158">
        <w:rPr>
          <w:rFonts w:ascii="Tahoma" w:eastAsia="Webdings" w:hAnsi="Tahoma" w:cs="Tahoma"/>
        </w:rPr>
        <w:t xml:space="preserve"> Γεώργιο </w:t>
      </w:r>
      <w:proofErr w:type="spellStart"/>
      <w:r w:rsidR="0030482D" w:rsidRPr="00C11158">
        <w:rPr>
          <w:rFonts w:ascii="Tahoma" w:eastAsia="Webdings" w:hAnsi="Tahoma" w:cs="Tahoma"/>
        </w:rPr>
        <w:t>Καραγεωργάκη</w:t>
      </w:r>
      <w:proofErr w:type="spellEnd"/>
    </w:p>
    <w:p w:rsidR="00791266" w:rsidRPr="00C11158" w:rsidRDefault="00791266" w:rsidP="0030482D">
      <w:pPr>
        <w:numPr>
          <w:ilvl w:val="0"/>
          <w:numId w:val="4"/>
        </w:numPr>
        <w:tabs>
          <w:tab w:val="left" w:pos="360"/>
        </w:tabs>
        <w:spacing w:line="360" w:lineRule="auto"/>
        <w:ind w:left="0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Κατάθεση στεφανιών στο Μνημείο των Ηρώων στον </w:t>
      </w:r>
      <w:proofErr w:type="spellStart"/>
      <w:r w:rsidRPr="00C11158">
        <w:rPr>
          <w:rFonts w:ascii="Tahoma" w:eastAsia="Webdings" w:hAnsi="Tahoma" w:cs="Tahoma"/>
        </w:rPr>
        <w:t>αύλειο</w:t>
      </w:r>
      <w:proofErr w:type="spellEnd"/>
      <w:r w:rsidRPr="00C11158">
        <w:rPr>
          <w:rFonts w:ascii="Tahoma" w:eastAsia="Webdings" w:hAnsi="Tahoma" w:cs="Tahoma"/>
        </w:rPr>
        <w:t xml:space="preserve"> χώρο της  εκκλησίας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με την εξής σειρά:</w:t>
      </w:r>
    </w:p>
    <w:p w:rsidR="00791266" w:rsidRPr="00C11158" w:rsidRDefault="00791266" w:rsidP="00791266">
      <w:pPr>
        <w:numPr>
          <w:ilvl w:val="0"/>
          <w:numId w:val="2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Καρδίας</w:t>
      </w:r>
    </w:p>
    <w:p w:rsidR="00791266" w:rsidRPr="00C11158" w:rsidRDefault="00791266" w:rsidP="00791266">
      <w:pPr>
        <w:numPr>
          <w:ilvl w:val="0"/>
          <w:numId w:val="2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>Εκπρόσωπος Εθνικής Αντίστασης</w:t>
      </w:r>
    </w:p>
    <w:p w:rsidR="00791266" w:rsidRPr="00C11158" w:rsidRDefault="00791266" w:rsidP="00791266">
      <w:pPr>
        <w:numPr>
          <w:ilvl w:val="0"/>
          <w:numId w:val="2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</w:t>
      </w:r>
      <w:r w:rsidRPr="00C11158">
        <w:rPr>
          <w:rFonts w:ascii="Tahoma" w:eastAsia="Webdings" w:hAnsi="Tahoma" w:cs="Tahoma"/>
        </w:rPr>
        <w:t xml:space="preserve">Β΄ βάθμια Εκπαίδευση </w:t>
      </w:r>
    </w:p>
    <w:p w:rsidR="00791266" w:rsidRPr="00C11158" w:rsidRDefault="00791266" w:rsidP="00791266">
      <w:pPr>
        <w:numPr>
          <w:ilvl w:val="0"/>
          <w:numId w:val="2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Α΄ </w:t>
      </w:r>
      <w:proofErr w:type="spellStart"/>
      <w:r w:rsidRPr="00C11158">
        <w:rPr>
          <w:rFonts w:ascii="Tahoma" w:hAnsi="Tahoma" w:cs="Tahoma"/>
        </w:rPr>
        <w:t>βάμια</w:t>
      </w:r>
      <w:proofErr w:type="spellEnd"/>
      <w:r w:rsidRPr="00C11158">
        <w:rPr>
          <w:rFonts w:ascii="Tahoma" w:hAnsi="Tahoma" w:cs="Tahoma"/>
        </w:rPr>
        <w:t xml:space="preserve"> Εκπαίδευση</w:t>
      </w:r>
    </w:p>
    <w:p w:rsidR="00791266" w:rsidRPr="00C11158" w:rsidRDefault="00791266" w:rsidP="00791266">
      <w:pPr>
        <w:numPr>
          <w:ilvl w:val="0"/>
          <w:numId w:val="2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ΚΑΠΗ Καρδίας</w:t>
      </w:r>
    </w:p>
    <w:p w:rsidR="001B0FD9" w:rsidRPr="00C11158" w:rsidRDefault="001B0FD9" w:rsidP="00791266">
      <w:pPr>
        <w:numPr>
          <w:ilvl w:val="0"/>
          <w:numId w:val="2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  <w:lang w:val="en-US"/>
        </w:rPr>
        <w:t xml:space="preserve"> </w:t>
      </w:r>
      <w:r w:rsidRPr="00C11158">
        <w:rPr>
          <w:rFonts w:ascii="Tahoma" w:hAnsi="Tahoma" w:cs="Tahoma"/>
        </w:rPr>
        <w:t xml:space="preserve">Κέντρο Πολιτισμού </w:t>
      </w:r>
      <w:r w:rsidR="00B67539" w:rsidRPr="00C11158">
        <w:rPr>
          <w:rFonts w:ascii="Tahoma" w:hAnsi="Tahoma" w:cs="Tahoma"/>
        </w:rPr>
        <w:t>«</w:t>
      </w:r>
      <w:proofErr w:type="spellStart"/>
      <w:r w:rsidR="00B67539" w:rsidRPr="00C11158">
        <w:rPr>
          <w:rFonts w:ascii="Tahoma" w:hAnsi="Tahoma" w:cs="Tahoma"/>
        </w:rPr>
        <w:t>Ευμένης</w:t>
      </w:r>
      <w:proofErr w:type="spellEnd"/>
      <w:r w:rsidR="00B67539" w:rsidRPr="00C11158">
        <w:rPr>
          <w:rFonts w:ascii="Tahoma" w:hAnsi="Tahoma" w:cs="Tahoma"/>
        </w:rPr>
        <w:t>» Καρδίας</w:t>
      </w:r>
    </w:p>
    <w:p w:rsidR="00791266" w:rsidRPr="00C11158" w:rsidRDefault="00791266" w:rsidP="00791266">
      <w:pPr>
        <w:numPr>
          <w:ilvl w:val="0"/>
          <w:numId w:val="2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lastRenderedPageBreak/>
        <w:t xml:space="preserve"> Σύλλογος Γυναικών Καρδίας</w:t>
      </w:r>
    </w:p>
    <w:p w:rsidR="00CD0291" w:rsidRPr="00C11158" w:rsidRDefault="001F1902" w:rsidP="00791266">
      <w:pPr>
        <w:numPr>
          <w:ilvl w:val="0"/>
          <w:numId w:val="23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hAnsi="Tahoma" w:cs="Tahoma"/>
        </w:rPr>
        <w:t xml:space="preserve"> </w:t>
      </w:r>
      <w:r w:rsidR="00CD0291" w:rsidRPr="00C11158">
        <w:rPr>
          <w:rFonts w:ascii="Tahoma" w:hAnsi="Tahoma" w:cs="Tahoma"/>
        </w:rPr>
        <w:t>Σύλλογος Δράσεων Κατοίκων Καρδίας</w:t>
      </w:r>
    </w:p>
    <w:p w:rsidR="0025600D" w:rsidRPr="00C11158" w:rsidRDefault="0025600D" w:rsidP="0025600D">
      <w:pPr>
        <w:pStyle w:val="a4"/>
        <w:numPr>
          <w:ilvl w:val="0"/>
          <w:numId w:val="23"/>
        </w:numPr>
        <w:tabs>
          <w:tab w:val="clear" w:pos="540"/>
          <w:tab w:val="num" w:pos="180"/>
          <w:tab w:val="left" w:pos="360"/>
        </w:tabs>
        <w:spacing w:line="360" w:lineRule="auto"/>
        <w:ind w:right="-694" w:hanging="540"/>
        <w:jc w:val="both"/>
        <w:rPr>
          <w:rFonts w:ascii="Tahoma" w:hAnsi="Tahoma" w:cs="Tahoma"/>
          <w:szCs w:val="24"/>
        </w:rPr>
      </w:pPr>
      <w:r w:rsidRPr="00C11158">
        <w:rPr>
          <w:rFonts w:ascii="Tahoma" w:hAnsi="Tahoma" w:cs="Tahoma"/>
          <w:szCs w:val="24"/>
          <w:lang w:val="en-US"/>
        </w:rPr>
        <w:t xml:space="preserve"> </w:t>
      </w:r>
      <w:r w:rsidRPr="00C11158">
        <w:rPr>
          <w:rFonts w:ascii="Tahoma" w:eastAsia="Tahoma" w:hAnsi="Tahoma" w:cs="Tahoma"/>
          <w:szCs w:val="24"/>
        </w:rPr>
        <w:t xml:space="preserve">Ένωση Επαγγελματιών Εμπόρων </w:t>
      </w:r>
      <w:proofErr w:type="spellStart"/>
      <w:r w:rsidRPr="00C11158">
        <w:rPr>
          <w:rFonts w:ascii="Tahoma" w:eastAsia="Tahoma" w:hAnsi="Tahoma" w:cs="Tahoma"/>
          <w:szCs w:val="24"/>
        </w:rPr>
        <w:t>Μίκρας</w:t>
      </w:r>
      <w:proofErr w:type="spellEnd"/>
      <w:r w:rsidRPr="00C11158">
        <w:rPr>
          <w:rFonts w:ascii="Tahoma" w:eastAsia="Tahoma" w:hAnsi="Tahoma" w:cs="Tahoma"/>
          <w:szCs w:val="24"/>
        </w:rPr>
        <w:t xml:space="preserve">                              </w:t>
      </w:r>
    </w:p>
    <w:p w:rsidR="00791266" w:rsidRPr="00C11158" w:rsidRDefault="00791266" w:rsidP="00791266">
      <w:pPr>
        <w:numPr>
          <w:ilvl w:val="0"/>
          <w:numId w:val="25"/>
        </w:numPr>
        <w:tabs>
          <w:tab w:val="left" w:pos="360"/>
        </w:tabs>
        <w:spacing w:line="360" w:lineRule="auto"/>
        <w:ind w:left="426"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Παρέλαση μαθητών </w:t>
      </w:r>
    </w:p>
    <w:p w:rsidR="00C51675" w:rsidRPr="00C11158" w:rsidRDefault="00791266" w:rsidP="0030482D">
      <w:pPr>
        <w:tabs>
          <w:tab w:val="left" w:pos="360"/>
        </w:tabs>
        <w:spacing w:line="360" w:lineRule="auto"/>
        <w:ind w:left="66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Τελετάρχης ορίζεται </w:t>
      </w:r>
      <w:r w:rsidR="00D32631" w:rsidRPr="00C11158">
        <w:rPr>
          <w:rFonts w:ascii="Tahoma" w:eastAsia="Webdings" w:hAnsi="Tahoma" w:cs="Tahoma"/>
        </w:rPr>
        <w:t>η</w:t>
      </w:r>
      <w:r w:rsidRPr="00C11158">
        <w:rPr>
          <w:rFonts w:ascii="Tahoma" w:eastAsia="Webdings" w:hAnsi="Tahoma" w:cs="Tahoma"/>
        </w:rPr>
        <w:t xml:space="preserve"> </w:t>
      </w:r>
      <w:r w:rsidR="0030482D" w:rsidRPr="00C11158">
        <w:rPr>
          <w:rFonts w:ascii="Tahoma" w:eastAsia="Webdings" w:hAnsi="Tahoma" w:cs="Tahoma"/>
        </w:rPr>
        <w:t>εκπαιδευτικός</w:t>
      </w:r>
      <w:r w:rsidRPr="00C11158">
        <w:rPr>
          <w:rFonts w:ascii="Tahoma" w:eastAsia="Webdings" w:hAnsi="Tahoma" w:cs="Tahoma"/>
        </w:rPr>
        <w:t xml:space="preserve"> του </w:t>
      </w:r>
      <w:r w:rsidR="0030482D" w:rsidRPr="00C11158">
        <w:rPr>
          <w:rFonts w:ascii="Tahoma" w:eastAsia="Webdings" w:hAnsi="Tahoma" w:cs="Tahoma"/>
        </w:rPr>
        <w:t xml:space="preserve">1ου Δημοτικού Σχολείου Καρδίας  κ. Μαρία </w:t>
      </w:r>
      <w:r w:rsidR="00C51675" w:rsidRPr="00C11158">
        <w:rPr>
          <w:rFonts w:ascii="Tahoma" w:eastAsia="Webdings" w:hAnsi="Tahoma" w:cs="Tahoma"/>
        </w:rPr>
        <w:t xml:space="preserve">   </w:t>
      </w:r>
    </w:p>
    <w:p w:rsidR="00791266" w:rsidRPr="00C11158" w:rsidRDefault="00C51675" w:rsidP="0030482D">
      <w:pPr>
        <w:tabs>
          <w:tab w:val="left" w:pos="360"/>
        </w:tabs>
        <w:spacing w:line="360" w:lineRule="auto"/>
        <w:ind w:left="66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</w:t>
      </w:r>
      <w:r w:rsidR="0030482D" w:rsidRPr="00C11158">
        <w:rPr>
          <w:rFonts w:ascii="Tahoma" w:eastAsia="Webdings" w:hAnsi="Tahoma" w:cs="Tahoma"/>
        </w:rPr>
        <w:t>Κωνσταντινίδου.</w:t>
      </w:r>
    </w:p>
    <w:p w:rsidR="0030482D" w:rsidRPr="00C11158" w:rsidRDefault="0030482D" w:rsidP="0030482D">
      <w:pPr>
        <w:tabs>
          <w:tab w:val="left" w:pos="360"/>
        </w:tabs>
        <w:spacing w:line="360" w:lineRule="auto"/>
        <w:ind w:left="66"/>
        <w:jc w:val="both"/>
        <w:rPr>
          <w:rFonts w:ascii="Tahoma" w:eastAsia="Webdings" w:hAnsi="Tahoma" w:cs="Tahoma"/>
        </w:rPr>
      </w:pPr>
    </w:p>
    <w:p w:rsidR="00791266" w:rsidRPr="00C11158" w:rsidRDefault="006A46C0" w:rsidP="00791266">
      <w:pPr>
        <w:pStyle w:val="4"/>
        <w:spacing w:line="360" w:lineRule="auto"/>
        <w:ind w:firstLine="0"/>
        <w:rPr>
          <w:rFonts w:ascii="Tahoma" w:hAnsi="Tahoma" w:cs="Tahoma"/>
          <w:sz w:val="24"/>
          <w:szCs w:val="24"/>
        </w:rPr>
      </w:pPr>
      <w:r>
        <w:rPr>
          <w:rFonts w:ascii="Tahoma" w:eastAsia="Webdings" w:hAnsi="Tahoma" w:cs="Tahoma"/>
          <w:b/>
          <w:sz w:val="24"/>
          <w:szCs w:val="24"/>
        </w:rPr>
        <w:t xml:space="preserve">ΔΗΜΟΤΙΚΗ </w:t>
      </w:r>
      <w:r w:rsidR="00791266" w:rsidRPr="00C11158">
        <w:rPr>
          <w:rFonts w:ascii="Tahoma" w:eastAsia="Webdings" w:hAnsi="Tahoma" w:cs="Tahoma"/>
          <w:b/>
          <w:sz w:val="24"/>
          <w:szCs w:val="24"/>
        </w:rPr>
        <w:t>ΚΟΙΝΟΤΗΤΑ Κ. ΣΧΟΛΑΡΙΟΥ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Επίσημη δοξολογία  στον Ι.Ν. Αγ. Γεωργίου Κ. Σχολαρίου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Επιμνημόσυνη δέηση, εκφώνηση του πανηγυρικού  </w:t>
      </w:r>
      <w:r w:rsidR="003705D3" w:rsidRPr="00C11158">
        <w:rPr>
          <w:rFonts w:ascii="Tahoma" w:eastAsia="Webdings" w:hAnsi="Tahoma" w:cs="Tahoma"/>
        </w:rPr>
        <w:t xml:space="preserve">και τελετάρχης </w:t>
      </w:r>
      <w:r w:rsidR="0030482D" w:rsidRPr="00C11158">
        <w:rPr>
          <w:rFonts w:ascii="Tahoma" w:eastAsia="Webdings" w:hAnsi="Tahoma" w:cs="Tahoma"/>
        </w:rPr>
        <w:t>η</w:t>
      </w:r>
      <w:r w:rsidR="003705D3" w:rsidRPr="00C11158">
        <w:rPr>
          <w:rFonts w:ascii="Tahoma" w:eastAsia="Webdings" w:hAnsi="Tahoma" w:cs="Tahoma"/>
        </w:rPr>
        <w:t xml:space="preserve"> εκπαιδευτικός</w:t>
      </w:r>
      <w:r w:rsidRPr="00C11158">
        <w:rPr>
          <w:rFonts w:ascii="Tahoma" w:eastAsia="Webdings" w:hAnsi="Tahoma" w:cs="Tahoma"/>
        </w:rPr>
        <w:t xml:space="preserve">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Tahoma" w:hAnsi="Tahoma" w:cs="Tahoma"/>
        </w:rPr>
        <w:t xml:space="preserve">     </w:t>
      </w:r>
      <w:r w:rsidRPr="00C11158">
        <w:rPr>
          <w:rFonts w:ascii="Tahoma" w:eastAsia="Webdings" w:hAnsi="Tahoma" w:cs="Tahoma"/>
        </w:rPr>
        <w:t xml:space="preserve">του Δημοτικού Σχολείου Κ. Σχολαρίου κ. </w:t>
      </w:r>
      <w:proofErr w:type="spellStart"/>
      <w:r w:rsidR="0030482D" w:rsidRPr="00C11158">
        <w:rPr>
          <w:rFonts w:ascii="Tahoma" w:eastAsia="Webdings" w:hAnsi="Tahoma" w:cs="Tahoma"/>
        </w:rPr>
        <w:t>Βίρνα</w:t>
      </w:r>
      <w:proofErr w:type="spellEnd"/>
      <w:r w:rsidR="0030482D" w:rsidRPr="00C11158">
        <w:rPr>
          <w:rFonts w:ascii="Tahoma" w:eastAsia="Webdings" w:hAnsi="Tahoma" w:cs="Tahoma"/>
        </w:rPr>
        <w:t xml:space="preserve"> </w:t>
      </w:r>
      <w:proofErr w:type="spellStart"/>
      <w:r w:rsidR="0030482D" w:rsidRPr="00C11158">
        <w:rPr>
          <w:rFonts w:ascii="Tahoma" w:eastAsia="Webdings" w:hAnsi="Tahoma" w:cs="Tahoma"/>
        </w:rPr>
        <w:t>Χονδρογεώργη</w:t>
      </w:r>
      <w:proofErr w:type="spellEnd"/>
      <w:r w:rsidRPr="00C11158">
        <w:rPr>
          <w:rFonts w:ascii="Tahoma" w:eastAsia="Webdings" w:hAnsi="Tahoma" w:cs="Tahoma"/>
        </w:rPr>
        <w:t xml:space="preserve"> και κατάθεση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      στεφανιών  στο Μνημείο των Ηρώων  στην  Κεντρική Πλατεία  με την  εξής σειρά:</w:t>
      </w:r>
    </w:p>
    <w:p w:rsidR="00791266" w:rsidRPr="00C11158" w:rsidRDefault="00791266" w:rsidP="00791266">
      <w:pPr>
        <w:numPr>
          <w:ilvl w:val="0"/>
          <w:numId w:val="2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Πρόεδρος  </w:t>
      </w:r>
      <w:r w:rsidR="0098505D" w:rsidRPr="00C11158">
        <w:rPr>
          <w:rFonts w:ascii="Tahoma" w:eastAsia="Webdings" w:hAnsi="Tahoma" w:cs="Tahoma"/>
        </w:rPr>
        <w:t xml:space="preserve">Δημοτικής </w:t>
      </w:r>
      <w:r w:rsidRPr="00C11158">
        <w:rPr>
          <w:rFonts w:ascii="Tahoma" w:eastAsia="Webdings" w:hAnsi="Tahoma" w:cs="Tahoma"/>
        </w:rPr>
        <w:t>Κοινότητας Κ. Σχολαρίου</w:t>
      </w:r>
    </w:p>
    <w:p w:rsidR="00791266" w:rsidRPr="00C11158" w:rsidRDefault="00791266" w:rsidP="00791266">
      <w:pPr>
        <w:numPr>
          <w:ilvl w:val="0"/>
          <w:numId w:val="2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Εκπρόσωπος Εθνικής Αντίστασης</w:t>
      </w:r>
    </w:p>
    <w:p w:rsidR="00791266" w:rsidRPr="00C11158" w:rsidRDefault="00791266" w:rsidP="00791266">
      <w:pPr>
        <w:numPr>
          <w:ilvl w:val="0"/>
          <w:numId w:val="2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Α΄ βάθμια Εκπαίδευση </w:t>
      </w:r>
    </w:p>
    <w:p w:rsidR="00791266" w:rsidRPr="00C11158" w:rsidRDefault="00791266" w:rsidP="00791266">
      <w:pPr>
        <w:numPr>
          <w:ilvl w:val="0"/>
          <w:numId w:val="2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ΚΑΠΗ Κ. Σχολαρίου</w:t>
      </w:r>
    </w:p>
    <w:p w:rsidR="00791266" w:rsidRPr="00C11158" w:rsidRDefault="00791266" w:rsidP="00791266">
      <w:pPr>
        <w:numPr>
          <w:ilvl w:val="0"/>
          <w:numId w:val="2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Σύλλογος  Γονέων και Κηδεμόνων Δημοτικού &amp; Νηπιαγωγείου Κ. Σχολαρίου</w:t>
      </w:r>
    </w:p>
    <w:p w:rsidR="00791266" w:rsidRPr="00C11158" w:rsidRDefault="00791266" w:rsidP="00791266">
      <w:pPr>
        <w:numPr>
          <w:ilvl w:val="0"/>
          <w:numId w:val="2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Σύλλογος Ποντίων Κ. </w:t>
      </w:r>
      <w:proofErr w:type="spellStart"/>
      <w:r w:rsidRPr="00C11158">
        <w:rPr>
          <w:rFonts w:ascii="Tahoma" w:eastAsia="Webdings" w:hAnsi="Tahoma" w:cs="Tahoma"/>
        </w:rPr>
        <w:t>Σχολαρίου</w:t>
      </w:r>
      <w:proofErr w:type="spellEnd"/>
      <w:r w:rsidRPr="00C11158">
        <w:rPr>
          <w:rFonts w:ascii="Tahoma" w:eastAsia="Webdings" w:hAnsi="Tahoma" w:cs="Tahoma"/>
        </w:rPr>
        <w:t xml:space="preserve"> «</w:t>
      </w:r>
      <w:proofErr w:type="spellStart"/>
      <w:r w:rsidRPr="00C11158">
        <w:rPr>
          <w:rFonts w:ascii="Tahoma" w:eastAsia="Webdings" w:hAnsi="Tahoma" w:cs="Tahoma"/>
        </w:rPr>
        <w:t>Ανέβζηγος</w:t>
      </w:r>
      <w:proofErr w:type="spellEnd"/>
      <w:r w:rsidRPr="00C11158">
        <w:rPr>
          <w:rFonts w:ascii="Tahoma" w:eastAsia="Webdings" w:hAnsi="Tahoma" w:cs="Tahoma"/>
        </w:rPr>
        <w:t xml:space="preserve"> </w:t>
      </w:r>
      <w:proofErr w:type="spellStart"/>
      <w:r w:rsidRPr="00C11158">
        <w:rPr>
          <w:rFonts w:ascii="Tahoma" w:eastAsia="Webdings" w:hAnsi="Tahoma" w:cs="Tahoma"/>
        </w:rPr>
        <w:t>Αροθυμία</w:t>
      </w:r>
      <w:proofErr w:type="spellEnd"/>
      <w:r w:rsidRPr="00C11158">
        <w:rPr>
          <w:rFonts w:ascii="Tahoma" w:eastAsia="Webdings" w:hAnsi="Tahoma" w:cs="Tahoma"/>
        </w:rPr>
        <w:t>»</w:t>
      </w:r>
    </w:p>
    <w:p w:rsidR="00791266" w:rsidRPr="00C11158" w:rsidRDefault="00791266" w:rsidP="00791266">
      <w:pPr>
        <w:numPr>
          <w:ilvl w:val="0"/>
          <w:numId w:val="2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 xml:space="preserve">Σύλλογος Πολιτισμού και Εθελοντισμού Κ. Σχολαρίου </w:t>
      </w:r>
      <w:r w:rsidRPr="00C11158">
        <w:rPr>
          <w:rFonts w:ascii="Tahoma" w:eastAsia="Tahoma" w:hAnsi="Tahoma" w:cs="Tahoma"/>
        </w:rPr>
        <w:t xml:space="preserve"> </w:t>
      </w:r>
    </w:p>
    <w:p w:rsidR="00791266" w:rsidRPr="00C11158" w:rsidRDefault="00791266" w:rsidP="00791266">
      <w:pPr>
        <w:numPr>
          <w:ilvl w:val="0"/>
          <w:numId w:val="4"/>
        </w:numPr>
        <w:tabs>
          <w:tab w:val="left" w:pos="360"/>
        </w:tabs>
        <w:spacing w:line="360" w:lineRule="auto"/>
        <w:ind w:left="0" w:right="-694" w:firstLine="0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Παρέλαση μαθητών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    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eastAsia="Webdings" w:hAnsi="Tahoma" w:cs="Tahoma"/>
        </w:rPr>
      </w:pPr>
      <w:r w:rsidRPr="00C11158">
        <w:rPr>
          <w:rFonts w:ascii="Tahoma" w:eastAsia="Webdings" w:hAnsi="Tahoma" w:cs="Tahoma"/>
        </w:rPr>
        <w:t xml:space="preserve">Πιστεύουμε ότι όλοι οι φορείς θα συμβάλλουν αποφασιστικά στην ομαλή και άρτια 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Webdings" w:hAnsi="Tahoma" w:cs="Tahoma"/>
        </w:rPr>
        <w:t>διεξαγωγή της εκδήλωσης.</w:t>
      </w:r>
    </w:p>
    <w:p w:rsidR="00791266" w:rsidRPr="00C11158" w:rsidRDefault="00791266" w:rsidP="00791266">
      <w:pPr>
        <w:tabs>
          <w:tab w:val="left" w:pos="360"/>
        </w:tabs>
        <w:spacing w:line="360" w:lineRule="auto"/>
        <w:ind w:right="-694"/>
        <w:rPr>
          <w:rFonts w:ascii="Tahoma" w:hAnsi="Tahoma" w:cs="Tahoma"/>
        </w:rPr>
      </w:pPr>
      <w:r w:rsidRPr="00C11158">
        <w:rPr>
          <w:rFonts w:ascii="Tahoma" w:eastAsia="Tahoma" w:hAnsi="Tahoma" w:cs="Tahoma"/>
        </w:rPr>
        <w:t xml:space="preserve">                                                                    </w:t>
      </w:r>
    </w:p>
    <w:p w:rsidR="00791266" w:rsidRPr="00C11158" w:rsidRDefault="00791266" w:rsidP="00791266">
      <w:pPr>
        <w:spacing w:line="360" w:lineRule="auto"/>
        <w:ind w:right="-694"/>
        <w:jc w:val="center"/>
        <w:rPr>
          <w:rFonts w:ascii="Tahoma" w:eastAsia="Webdings" w:hAnsi="Tahoma" w:cs="Tahoma"/>
          <w:b/>
          <w:bCs/>
        </w:rPr>
      </w:pPr>
      <w:r w:rsidRPr="00C11158">
        <w:rPr>
          <w:rFonts w:ascii="Tahoma" w:eastAsia="Tahoma" w:hAnsi="Tahoma" w:cs="Tahoma"/>
        </w:rPr>
        <w:t xml:space="preserve">                                              </w:t>
      </w:r>
      <w:r w:rsidRPr="00C11158">
        <w:rPr>
          <w:rFonts w:ascii="Tahoma" w:eastAsia="Webdings" w:hAnsi="Tahoma" w:cs="Tahoma"/>
          <w:b/>
          <w:bCs/>
        </w:rPr>
        <w:t>Ο  ΔΗΜΑΡΧΟΣ ΘΕΡΜΗΣ</w:t>
      </w:r>
    </w:p>
    <w:p w:rsidR="001D39B7" w:rsidRPr="00C11158" w:rsidRDefault="00791266" w:rsidP="004B08F1">
      <w:pPr>
        <w:spacing w:line="360" w:lineRule="auto"/>
        <w:ind w:right="-694"/>
        <w:jc w:val="both"/>
        <w:rPr>
          <w:rFonts w:ascii="Tahoma" w:hAnsi="Tahoma" w:cs="Tahoma"/>
        </w:rPr>
      </w:pPr>
      <w:r w:rsidRPr="00C11158">
        <w:rPr>
          <w:rFonts w:ascii="Tahoma" w:eastAsia="Tahoma" w:hAnsi="Tahoma" w:cs="Tahoma"/>
          <w:b/>
          <w:bCs/>
        </w:rPr>
        <w:t xml:space="preserve">                                                                            </w:t>
      </w:r>
      <w:r w:rsidRPr="00C11158">
        <w:rPr>
          <w:rFonts w:ascii="Tahoma" w:eastAsia="Webdings" w:hAnsi="Tahoma" w:cs="Tahoma"/>
          <w:b/>
          <w:bCs/>
        </w:rPr>
        <w:t>ΘΕΟΔΩΡΟΣ   ΠΑΠΑΔΟΠΟΥΛΟΣ</w:t>
      </w:r>
    </w:p>
    <w:sectPr w:rsidR="001D39B7" w:rsidRPr="00C11158" w:rsidSect="008C51B5">
      <w:footerReference w:type="default" r:id="rId8"/>
      <w:footerReference w:type="first" r:id="rId9"/>
      <w:pgSz w:w="11906" w:h="16838"/>
      <w:pgMar w:top="1276" w:right="566" w:bottom="709" w:left="1134" w:header="720" w:footer="605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119" w:rsidRDefault="002D3119">
      <w:r>
        <w:separator/>
      </w:r>
    </w:p>
  </w:endnote>
  <w:endnote w:type="continuationSeparator" w:id="0">
    <w:p w:rsidR="002D3119" w:rsidRDefault="002D3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461" w:rsidRDefault="005264D4">
    <w:pPr>
      <w:pStyle w:val="a3"/>
      <w:jc w:val="right"/>
    </w:pPr>
    <w:r>
      <w:fldChar w:fldCharType="begin"/>
    </w:r>
    <w:r>
      <w:instrText xml:space="preserve"> PAGE </w:instrText>
    </w:r>
    <w:r>
      <w:fldChar w:fldCharType="separate"/>
    </w:r>
    <w:r>
      <w:t>9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461" w:rsidRDefault="002D311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119" w:rsidRDefault="002D3119">
      <w:r>
        <w:separator/>
      </w:r>
    </w:p>
  </w:footnote>
  <w:footnote w:type="continuationSeparator" w:id="0">
    <w:p w:rsidR="002D3119" w:rsidRDefault="002D31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Cs w:val="28"/>
      </w:rPr>
    </w:lvl>
  </w:abstractNum>
  <w:abstractNum w:abstractNumId="3" w15:restartNumberingAfterBreak="0">
    <w:nsid w:val="00000004"/>
    <w:multiLevelType w:val="single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Cs w:val="28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6"/>
    <w:multiLevelType w:val="multilevel"/>
    <w:tmpl w:val="576AE8F8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540" w:hanging="360"/>
      </w:pPr>
      <w:rPr>
        <w:rFonts w:ascii="Tahoma" w:hAnsi="Tahoma" w:cs="Tahoma" w:hint="default"/>
      </w:rPr>
    </w:lvl>
    <w:lvl w:ilvl="1">
      <w:start w:val="1"/>
      <w:numFmt w:val="bullet"/>
      <w:lvlText w:val=""/>
      <w:lvlJc w:val="left"/>
      <w:pPr>
        <w:tabs>
          <w:tab w:val="num" w:pos="1260"/>
        </w:tabs>
        <w:ind w:left="1260" w:hanging="360"/>
      </w:pPr>
      <w:rPr>
        <w:rFonts w:ascii="Wingdings" w:hAnsi="Wingdings" w:cs="Wingdings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Cs w:val="28"/>
      </w:rPr>
    </w:lvl>
  </w:abstractNum>
  <w:abstractNum w:abstractNumId="8" w15:restartNumberingAfterBreak="0">
    <w:nsid w:val="00000009"/>
    <w:multiLevelType w:val="multilevel"/>
    <w:tmpl w:val="032E7972"/>
    <w:name w:val="WW8Num9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ahoma" w:hAnsi="Tahoma" w:cs="Tahoma" w:hint="default"/>
      </w:rPr>
    </w:lvl>
    <w:lvl w:ilvl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cs="Symbol"/>
      </w:r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9" w15:restartNumberingAfterBreak="0">
    <w:nsid w:val="0000000A"/>
    <w:multiLevelType w:val="singleLevel"/>
    <w:tmpl w:val="3E76AF82"/>
    <w:name w:val="WW8Num10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ahoma" w:hAnsi="Tahoma" w:cs="Tahoma" w:hint="default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cs="Symbol"/>
        <w:szCs w:val="28"/>
      </w:rPr>
    </w:lvl>
  </w:abstractNum>
  <w:abstractNum w:abstractNumId="11" w15:restartNumberingAfterBreak="0">
    <w:nsid w:val="0000000C"/>
    <w:multiLevelType w:val="singleLevel"/>
    <w:tmpl w:val="CD0A9C32"/>
    <w:name w:val="WW8Num1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ahoma" w:hAnsi="Tahoma" w:cs="Tahoma" w:hint="default"/>
      </w:rPr>
    </w:lvl>
  </w:abstractNum>
  <w:abstractNum w:abstractNumId="12" w15:restartNumberingAfterBreak="0">
    <w:nsid w:val="0000000D"/>
    <w:multiLevelType w:val="singleLevel"/>
    <w:tmpl w:val="A4B06494"/>
    <w:name w:val="WW8Num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szCs w:val="28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Cs w:val="28"/>
      </w:rPr>
    </w:lvl>
  </w:abstractNum>
  <w:abstractNum w:abstractNumId="14" w15:restartNumberingAfterBreak="0">
    <w:nsid w:val="00000010"/>
    <w:multiLevelType w:val="singleLevel"/>
    <w:tmpl w:val="B734B514"/>
    <w:name w:val="WW8Num16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ascii="Tahoma" w:eastAsia="Webdings" w:hAnsi="Tahoma" w:cs="Tahoma" w:hint="default"/>
      </w:rPr>
    </w:lvl>
  </w:abstractNum>
  <w:abstractNum w:abstractNumId="15" w15:restartNumberingAfterBreak="0">
    <w:nsid w:val="00000011"/>
    <w:multiLevelType w:val="singleLevel"/>
    <w:tmpl w:val="41A2660A"/>
    <w:name w:val="WW8Num17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ascii="Tahoma" w:eastAsia="Webdings" w:hAnsi="Tahoma" w:cs="Tahoma" w:hint="default"/>
      </w:rPr>
    </w:lvl>
  </w:abstractNum>
  <w:abstractNum w:abstractNumId="16" w15:restartNumberingAfterBreak="0">
    <w:nsid w:val="00000012"/>
    <w:multiLevelType w:val="singleLevel"/>
    <w:tmpl w:val="906605E4"/>
    <w:name w:val="WW8Num18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ascii="Tahoma" w:eastAsia="Webdings" w:hAnsi="Tahoma" w:cs="Tahoma" w:hint="default"/>
      </w:rPr>
    </w:lvl>
  </w:abstractNum>
  <w:abstractNum w:abstractNumId="17" w15:restartNumberingAfterBreak="0">
    <w:nsid w:val="00000013"/>
    <w:multiLevelType w:val="singleLevel"/>
    <w:tmpl w:val="DC1CD080"/>
    <w:name w:val="WW8Num19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ascii="Tahoma" w:eastAsia="Webdings" w:hAnsi="Tahoma" w:cs="Tahoma" w:hint="default"/>
        <w:b w:val="0"/>
      </w:rPr>
    </w:lvl>
  </w:abstractNum>
  <w:abstractNum w:abstractNumId="18" w15:restartNumberingAfterBreak="0">
    <w:nsid w:val="00000014"/>
    <w:multiLevelType w:val="singleLevel"/>
    <w:tmpl w:val="32C2C7EA"/>
    <w:name w:val="WW8Num20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ahoma" w:eastAsia="Webdings" w:hAnsi="Tahoma" w:cs="Tahoma" w:hint="default"/>
      </w:rPr>
    </w:lvl>
  </w:abstractNum>
  <w:abstractNum w:abstractNumId="19" w15:restartNumberingAfterBreak="0">
    <w:nsid w:val="00000015"/>
    <w:multiLevelType w:val="singleLevel"/>
    <w:tmpl w:val="000000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0" w15:restartNumberingAfterBreak="0">
    <w:nsid w:val="00000016"/>
    <w:multiLevelType w:val="singleLevel"/>
    <w:tmpl w:val="26F4D9C0"/>
    <w:name w:val="WW8Num22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ascii="Tahoma" w:hAnsi="Tahoma" w:cs="Tahoma" w:hint="default"/>
      </w:rPr>
    </w:lvl>
  </w:abstractNum>
  <w:abstractNum w:abstractNumId="21" w15:restartNumberingAfterBreak="0">
    <w:nsid w:val="00000017"/>
    <w:multiLevelType w:val="singleLevel"/>
    <w:tmpl w:val="A37C59FA"/>
    <w:name w:val="WW8Num23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ahoma" w:hAnsi="Tahoma" w:cs="Tahoma" w:hint="default"/>
      </w:rPr>
    </w:lvl>
  </w:abstractNum>
  <w:abstractNum w:abstractNumId="22" w15:restartNumberingAfterBreak="0">
    <w:nsid w:val="00000018"/>
    <w:multiLevelType w:val="singleLevel"/>
    <w:tmpl w:val="409C0A82"/>
    <w:name w:val="WW8Num2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ahoma" w:eastAsia="Webdings" w:hAnsi="Tahoma" w:cs="Tahoma" w:hint="default"/>
      </w:rPr>
    </w:lvl>
  </w:abstractNum>
  <w:abstractNum w:abstractNumId="23" w15:restartNumberingAfterBreak="0">
    <w:nsid w:val="00000019"/>
    <w:multiLevelType w:val="singleLevel"/>
    <w:tmpl w:val="A790F024"/>
    <w:name w:val="WW8Num25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ahoma" w:hAnsi="Tahoma" w:cs="Tahoma" w:hint="default"/>
        <w:szCs w:val="28"/>
      </w:rPr>
    </w:lvl>
  </w:abstractNum>
  <w:abstractNum w:abstractNumId="24" w15:restartNumberingAfterBreak="0">
    <w:nsid w:val="0E4C2DE5"/>
    <w:multiLevelType w:val="hybridMultilevel"/>
    <w:tmpl w:val="C08AF802"/>
    <w:lvl w:ilvl="0" w:tplc="000000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Cs w:val="2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D34086D"/>
    <w:multiLevelType w:val="hybridMultilevel"/>
    <w:tmpl w:val="C2665F8A"/>
    <w:lvl w:ilvl="0" w:tplc="000000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Cs w:val="2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6D2A15"/>
    <w:multiLevelType w:val="hybridMultilevel"/>
    <w:tmpl w:val="4C6C4D9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C6673E"/>
    <w:multiLevelType w:val="hybridMultilevel"/>
    <w:tmpl w:val="FD88F742"/>
    <w:lvl w:ilvl="0" w:tplc="000000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Cs w:val="2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BF7ED1"/>
    <w:multiLevelType w:val="hybridMultilevel"/>
    <w:tmpl w:val="E75C3818"/>
    <w:lvl w:ilvl="0" w:tplc="000000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Cs w:val="28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5974BD"/>
    <w:multiLevelType w:val="hybridMultilevel"/>
    <w:tmpl w:val="FA34462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9"/>
  </w:num>
  <w:num w:numId="26">
    <w:abstractNumId w:val="26"/>
  </w:num>
  <w:num w:numId="27">
    <w:abstractNumId w:val="24"/>
  </w:num>
  <w:num w:numId="28">
    <w:abstractNumId w:val="25"/>
  </w:num>
  <w:num w:numId="29">
    <w:abstractNumId w:val="27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266"/>
    <w:rsid w:val="00063845"/>
    <w:rsid w:val="000A35D4"/>
    <w:rsid w:val="00106619"/>
    <w:rsid w:val="00144FC1"/>
    <w:rsid w:val="001639D4"/>
    <w:rsid w:val="00184D90"/>
    <w:rsid w:val="001A1A1F"/>
    <w:rsid w:val="001B0FD9"/>
    <w:rsid w:val="001C5AF8"/>
    <w:rsid w:val="001C7FF0"/>
    <w:rsid w:val="001D39B7"/>
    <w:rsid w:val="001F1902"/>
    <w:rsid w:val="002146BC"/>
    <w:rsid w:val="0025600D"/>
    <w:rsid w:val="002C77DC"/>
    <w:rsid w:val="002D3119"/>
    <w:rsid w:val="0030482D"/>
    <w:rsid w:val="00304AA1"/>
    <w:rsid w:val="00335B06"/>
    <w:rsid w:val="00345D71"/>
    <w:rsid w:val="003705D3"/>
    <w:rsid w:val="00372BA6"/>
    <w:rsid w:val="00395378"/>
    <w:rsid w:val="003D75CE"/>
    <w:rsid w:val="003E1DA0"/>
    <w:rsid w:val="00496E2B"/>
    <w:rsid w:val="004B08F1"/>
    <w:rsid w:val="004B5801"/>
    <w:rsid w:val="005172FC"/>
    <w:rsid w:val="00517D29"/>
    <w:rsid w:val="005264D4"/>
    <w:rsid w:val="00550C1A"/>
    <w:rsid w:val="00584246"/>
    <w:rsid w:val="00594693"/>
    <w:rsid w:val="005C4549"/>
    <w:rsid w:val="005F1E0C"/>
    <w:rsid w:val="00614E35"/>
    <w:rsid w:val="00617129"/>
    <w:rsid w:val="006216A4"/>
    <w:rsid w:val="00630B5A"/>
    <w:rsid w:val="00682366"/>
    <w:rsid w:val="00693B6F"/>
    <w:rsid w:val="006A46C0"/>
    <w:rsid w:val="00707081"/>
    <w:rsid w:val="0074232B"/>
    <w:rsid w:val="00761C43"/>
    <w:rsid w:val="00791266"/>
    <w:rsid w:val="007C0F42"/>
    <w:rsid w:val="007D5B92"/>
    <w:rsid w:val="007E5B81"/>
    <w:rsid w:val="007F1AF3"/>
    <w:rsid w:val="00851343"/>
    <w:rsid w:val="00853570"/>
    <w:rsid w:val="008659EE"/>
    <w:rsid w:val="008C51B5"/>
    <w:rsid w:val="008F53B6"/>
    <w:rsid w:val="00916BCE"/>
    <w:rsid w:val="0098505D"/>
    <w:rsid w:val="00987176"/>
    <w:rsid w:val="00996A0B"/>
    <w:rsid w:val="009A1AC8"/>
    <w:rsid w:val="009B5189"/>
    <w:rsid w:val="009D2298"/>
    <w:rsid w:val="009D75EA"/>
    <w:rsid w:val="009D7A03"/>
    <w:rsid w:val="00A14C87"/>
    <w:rsid w:val="00A250CA"/>
    <w:rsid w:val="00AC49E5"/>
    <w:rsid w:val="00AE4310"/>
    <w:rsid w:val="00B3172D"/>
    <w:rsid w:val="00B67539"/>
    <w:rsid w:val="00B729F9"/>
    <w:rsid w:val="00B86159"/>
    <w:rsid w:val="00BC1079"/>
    <w:rsid w:val="00C02A99"/>
    <w:rsid w:val="00C03062"/>
    <w:rsid w:val="00C11158"/>
    <w:rsid w:val="00C506D3"/>
    <w:rsid w:val="00C51675"/>
    <w:rsid w:val="00C65607"/>
    <w:rsid w:val="00C77907"/>
    <w:rsid w:val="00C82459"/>
    <w:rsid w:val="00C915A9"/>
    <w:rsid w:val="00C97D94"/>
    <w:rsid w:val="00CA65C8"/>
    <w:rsid w:val="00CB3AA0"/>
    <w:rsid w:val="00CB5A55"/>
    <w:rsid w:val="00CB68E0"/>
    <w:rsid w:val="00CD0291"/>
    <w:rsid w:val="00CF5B02"/>
    <w:rsid w:val="00CF6EC4"/>
    <w:rsid w:val="00D32631"/>
    <w:rsid w:val="00D42413"/>
    <w:rsid w:val="00D43EEF"/>
    <w:rsid w:val="00D75092"/>
    <w:rsid w:val="00D77129"/>
    <w:rsid w:val="00D80629"/>
    <w:rsid w:val="00D84342"/>
    <w:rsid w:val="00DD5E52"/>
    <w:rsid w:val="00DE2F94"/>
    <w:rsid w:val="00DE730C"/>
    <w:rsid w:val="00E02345"/>
    <w:rsid w:val="00E9445B"/>
    <w:rsid w:val="00EB1165"/>
    <w:rsid w:val="00EB41BF"/>
    <w:rsid w:val="00EF4C96"/>
    <w:rsid w:val="00F14AFC"/>
    <w:rsid w:val="00F1746C"/>
    <w:rsid w:val="00F25D0D"/>
    <w:rsid w:val="00F77FD6"/>
    <w:rsid w:val="00F932E7"/>
    <w:rsid w:val="00FA5547"/>
    <w:rsid w:val="00FB1F10"/>
    <w:rsid w:val="00FE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D00F9"/>
  <w15:chartTrackingRefBased/>
  <w15:docId w15:val="{4331FFC6-BE7A-4654-9D52-C6FEEA16F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91266"/>
    <w:pPr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Char"/>
    <w:qFormat/>
    <w:rsid w:val="00791266"/>
    <w:pPr>
      <w:keepNext/>
      <w:numPr>
        <w:numId w:val="1"/>
      </w:numPr>
      <w:ind w:right="-694"/>
      <w:outlineLvl w:val="0"/>
    </w:pPr>
    <w:rPr>
      <w:b/>
      <w:bCs/>
    </w:rPr>
  </w:style>
  <w:style w:type="paragraph" w:styleId="2">
    <w:name w:val="heading 2"/>
    <w:basedOn w:val="a"/>
    <w:next w:val="a"/>
    <w:link w:val="2Char"/>
    <w:qFormat/>
    <w:rsid w:val="00791266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qFormat/>
    <w:rsid w:val="00791266"/>
    <w:pPr>
      <w:keepNext/>
      <w:numPr>
        <w:ilvl w:val="2"/>
        <w:numId w:val="1"/>
      </w:numPr>
      <w:jc w:val="both"/>
      <w:outlineLvl w:val="2"/>
    </w:pPr>
    <w:rPr>
      <w:b/>
      <w:bCs/>
    </w:rPr>
  </w:style>
  <w:style w:type="paragraph" w:styleId="4">
    <w:name w:val="heading 4"/>
    <w:basedOn w:val="a"/>
    <w:next w:val="a"/>
    <w:link w:val="4Char"/>
    <w:qFormat/>
    <w:rsid w:val="00791266"/>
    <w:pPr>
      <w:keepNext/>
      <w:numPr>
        <w:ilvl w:val="3"/>
        <w:numId w:val="1"/>
      </w:numPr>
      <w:ind w:right="-694" w:firstLine="360"/>
      <w:jc w:val="both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791266"/>
    <w:rPr>
      <w:rFonts w:ascii="Liberation Serif" w:eastAsia="SimSun" w:hAnsi="Liberation Serif" w:cs="Mangal"/>
      <w:b/>
      <w:bCs/>
      <w:kern w:val="2"/>
      <w:sz w:val="24"/>
      <w:szCs w:val="24"/>
      <w:lang w:eastAsia="zh-CN" w:bidi="hi-IN"/>
    </w:rPr>
  </w:style>
  <w:style w:type="character" w:customStyle="1" w:styleId="2Char">
    <w:name w:val="Επικεφαλίδα 2 Char"/>
    <w:basedOn w:val="a0"/>
    <w:link w:val="2"/>
    <w:rsid w:val="00791266"/>
    <w:rPr>
      <w:rFonts w:ascii="Arial" w:eastAsia="SimSun" w:hAnsi="Arial" w:cs="Arial"/>
      <w:b/>
      <w:bCs/>
      <w:i/>
      <w:iCs/>
      <w:kern w:val="2"/>
      <w:sz w:val="28"/>
      <w:szCs w:val="28"/>
      <w:lang w:eastAsia="zh-CN" w:bidi="hi-IN"/>
    </w:rPr>
  </w:style>
  <w:style w:type="character" w:customStyle="1" w:styleId="3Char">
    <w:name w:val="Επικεφαλίδα 3 Char"/>
    <w:basedOn w:val="a0"/>
    <w:link w:val="3"/>
    <w:rsid w:val="00791266"/>
    <w:rPr>
      <w:rFonts w:ascii="Liberation Serif" w:eastAsia="SimSun" w:hAnsi="Liberation Serif" w:cs="Mangal"/>
      <w:b/>
      <w:bCs/>
      <w:kern w:val="2"/>
      <w:sz w:val="24"/>
      <w:szCs w:val="24"/>
      <w:lang w:eastAsia="zh-CN" w:bidi="hi-IN"/>
    </w:rPr>
  </w:style>
  <w:style w:type="character" w:customStyle="1" w:styleId="4Char">
    <w:name w:val="Επικεφαλίδα 4 Char"/>
    <w:basedOn w:val="a0"/>
    <w:link w:val="4"/>
    <w:rsid w:val="00791266"/>
    <w:rPr>
      <w:rFonts w:ascii="Liberation Serif" w:eastAsia="SimSun" w:hAnsi="Liberation Serif" w:cs="Mangal"/>
      <w:kern w:val="2"/>
      <w:sz w:val="28"/>
      <w:szCs w:val="28"/>
      <w:lang w:eastAsia="zh-CN" w:bidi="hi-IN"/>
    </w:rPr>
  </w:style>
  <w:style w:type="paragraph" w:styleId="a3">
    <w:name w:val="footer"/>
    <w:basedOn w:val="a"/>
    <w:link w:val="Char"/>
    <w:rsid w:val="00791266"/>
    <w:pPr>
      <w:suppressLineNumbers/>
      <w:tabs>
        <w:tab w:val="center" w:pos="4819"/>
        <w:tab w:val="right" w:pos="9638"/>
      </w:tabs>
    </w:pPr>
  </w:style>
  <w:style w:type="character" w:customStyle="1" w:styleId="Char">
    <w:name w:val="Υποσέλιδο Char"/>
    <w:basedOn w:val="a0"/>
    <w:link w:val="a3"/>
    <w:rsid w:val="00791266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4">
    <w:name w:val="List Paragraph"/>
    <w:basedOn w:val="a"/>
    <w:uiPriority w:val="34"/>
    <w:qFormat/>
    <w:rsid w:val="0098505D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2277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1207</TotalTime>
  <Pages>9</Pages>
  <Words>2285</Words>
  <Characters>12339</Characters>
  <Application>Microsoft Office Word</Application>
  <DocSecurity>0</DocSecurity>
  <Lines>102</Lines>
  <Paragraphs>29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Ειρήνη Παναγιωτίδου</dc:creator>
  <cp:keywords/>
  <dc:description/>
  <cp:lastModifiedBy>Ειρήνη Παναγιωτίδου</cp:lastModifiedBy>
  <cp:revision>66</cp:revision>
  <cp:lastPrinted>2025-03-18T08:57:00Z</cp:lastPrinted>
  <dcterms:created xsi:type="dcterms:W3CDTF">2024-10-18T08:22:00Z</dcterms:created>
  <dcterms:modified xsi:type="dcterms:W3CDTF">2025-03-21T10:22:00Z</dcterms:modified>
</cp:coreProperties>
</file>