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9317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6"/>
        <w:gridCol w:w="4111"/>
      </w:tblGrid>
      <w:tr w:rsidR="00736FBB" w:rsidRPr="006F7457" w14:paraId="6EA35D72" w14:textId="77777777" w:rsidTr="00090174">
        <w:trPr>
          <w:trHeight w:val="1472"/>
        </w:trPr>
        <w:tc>
          <w:tcPr>
            <w:tcW w:w="5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2105D" w14:textId="77777777" w:rsidR="006F7457" w:rsidRDefault="00E97FB7" w:rsidP="00347893">
            <w:pPr>
              <w:tabs>
                <w:tab w:val="clear" w:pos="720"/>
              </w:tabs>
              <w:autoSpaceDN w:val="0"/>
              <w:spacing w:after="0" w:line="240" w:lineRule="auto"/>
              <w:textAlignment w:val="baseline"/>
              <w:rPr>
                <w:rFonts w:asciiTheme="minorHAnsi" w:eastAsia="SimSun" w:hAnsiTheme="minorHAnsi" w:cstheme="minorHAnsi"/>
                <w:b/>
                <w:kern w:val="3"/>
                <w:lang w:eastAsia="zh-CN"/>
              </w:rPr>
            </w:pPr>
            <w:bookmarkStart w:id="0" w:name="_Hlk111551160"/>
            <w:r>
              <w:rPr>
                <w:rFonts w:asciiTheme="minorHAnsi" w:eastAsia="SimSun" w:hAnsiTheme="minorHAnsi" w:cstheme="minorHAnsi"/>
                <w:b/>
                <w:noProof/>
                <w:kern w:val="3"/>
                <w:lang w:eastAsia="zh-CN"/>
              </w:rPr>
              <w:object w:dxaOrig="1440" w:dyaOrig="1440" w14:anchorId="537504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Αντικείμενο2" o:spid="_x0000_s2070" type="#_x0000_t75" alt="Αντικείμενο OLE" style="position:absolute;margin-left:-1.1pt;margin-top:2.2pt;width:56.1pt;height:41.85pt;z-index:251658240;visibility:visible" wrapcoords="-288 0 -288 21214 21600 21214 21600 0 -288 0">
                  <v:imagedata r:id="rId8" o:title="Αντικείμενο OLE"/>
                  <w10:wrap type="tight"/>
                </v:shape>
                <o:OLEObject Type="Embed" ProgID="Word.Picture.8" ShapeID="Αντικείμενο2" DrawAspect="Content" ObjectID="_1852353621" r:id="rId9"/>
              </w:object>
            </w:r>
          </w:p>
          <w:p w14:paraId="2A1A73DD" w14:textId="77777777" w:rsidR="006F7457" w:rsidRDefault="006F7457" w:rsidP="00347893">
            <w:pPr>
              <w:tabs>
                <w:tab w:val="clear" w:pos="720"/>
              </w:tabs>
              <w:autoSpaceDN w:val="0"/>
              <w:spacing w:after="0" w:line="240" w:lineRule="auto"/>
              <w:textAlignment w:val="baseline"/>
              <w:rPr>
                <w:rFonts w:asciiTheme="minorHAnsi" w:eastAsia="SimSun" w:hAnsiTheme="minorHAnsi" w:cstheme="minorHAnsi"/>
                <w:b/>
                <w:kern w:val="3"/>
                <w:lang w:eastAsia="zh-CN"/>
              </w:rPr>
            </w:pPr>
          </w:p>
          <w:p w14:paraId="53DBA1FA" w14:textId="77777777" w:rsidR="006F7457" w:rsidRDefault="006F7457" w:rsidP="00347893">
            <w:pPr>
              <w:tabs>
                <w:tab w:val="clear" w:pos="720"/>
              </w:tabs>
              <w:autoSpaceDN w:val="0"/>
              <w:spacing w:after="0" w:line="240" w:lineRule="auto"/>
              <w:textAlignment w:val="baseline"/>
              <w:rPr>
                <w:rFonts w:asciiTheme="minorHAnsi" w:eastAsia="SimSun" w:hAnsiTheme="minorHAnsi" w:cstheme="minorHAnsi"/>
                <w:b/>
                <w:kern w:val="3"/>
                <w:lang w:eastAsia="zh-CN"/>
              </w:rPr>
            </w:pPr>
          </w:p>
          <w:p w14:paraId="2BE1DE1C" w14:textId="77777777" w:rsidR="00736FBB" w:rsidRPr="00C803E3" w:rsidRDefault="00736FBB" w:rsidP="00347893">
            <w:pPr>
              <w:tabs>
                <w:tab w:val="clear" w:pos="720"/>
              </w:tabs>
              <w:autoSpaceDN w:val="0"/>
              <w:spacing w:after="0" w:line="240" w:lineRule="auto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zh-CN"/>
              </w:rPr>
            </w:pPr>
            <w:r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zh-CN"/>
              </w:rPr>
              <w:t>ΕΛΛΗΝΙΚΗ ΔΗΜΟΚΡΑΤΙΑ</w:t>
            </w:r>
          </w:p>
          <w:p w14:paraId="131291B8" w14:textId="77777777" w:rsidR="00736FBB" w:rsidRPr="00C803E3" w:rsidRDefault="00910073" w:rsidP="00347893">
            <w:pPr>
              <w:tabs>
                <w:tab w:val="clear" w:pos="720"/>
              </w:tabs>
              <w:autoSpaceDN w:val="0"/>
              <w:spacing w:after="0" w:line="240" w:lineRule="auto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zh-CN"/>
              </w:rPr>
            </w:pPr>
            <w:r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zh-CN"/>
              </w:rPr>
              <w:t>ΠΕ ΘΕΣΣΑΛΟΝΙΚΗΣ</w:t>
            </w:r>
          </w:p>
          <w:p w14:paraId="4A6D0680" w14:textId="77777777" w:rsidR="00736FBB" w:rsidRPr="00C803E3" w:rsidRDefault="00736FBB" w:rsidP="00347893">
            <w:pPr>
              <w:tabs>
                <w:tab w:val="clear" w:pos="720"/>
              </w:tabs>
              <w:autoSpaceDN w:val="0"/>
              <w:spacing w:after="0" w:line="240" w:lineRule="auto"/>
              <w:textAlignment w:val="baseline"/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zh-CN"/>
              </w:rPr>
            </w:pPr>
            <w:r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zh-CN"/>
              </w:rPr>
              <w:t>ΔΗΜΟΣ ΘΕΡΜΗΣ</w:t>
            </w:r>
          </w:p>
          <w:p w14:paraId="539F415A" w14:textId="77777777" w:rsidR="009B651A" w:rsidRPr="00C803E3" w:rsidRDefault="009B651A" w:rsidP="00347893">
            <w:pPr>
              <w:tabs>
                <w:tab w:val="clear" w:pos="720"/>
              </w:tabs>
              <w:autoSpaceDN w:val="0"/>
              <w:spacing w:after="0" w:line="240" w:lineRule="auto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zh-CN"/>
              </w:rPr>
            </w:pPr>
            <w:r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zh-CN"/>
              </w:rPr>
              <w:t>Δ/ΝΣΗ ΟΙΚΟΝΟΜΙΚΩΝ ΥΠΗΡΕΣΙΩΝ</w:t>
            </w:r>
          </w:p>
          <w:p w14:paraId="1F9B0645" w14:textId="77777777" w:rsidR="009B651A" w:rsidRPr="00C803E3" w:rsidRDefault="009B651A" w:rsidP="00347893">
            <w:pPr>
              <w:tabs>
                <w:tab w:val="clear" w:pos="720"/>
              </w:tabs>
              <w:autoSpaceDN w:val="0"/>
              <w:spacing w:after="0" w:line="240" w:lineRule="auto"/>
              <w:textAlignment w:val="baseline"/>
              <w:rPr>
                <w:rFonts w:asciiTheme="minorHAnsi" w:eastAsia="NSimSun" w:hAnsiTheme="minorHAnsi" w:cstheme="minorHAnsi"/>
                <w:b/>
                <w:kern w:val="3"/>
                <w:sz w:val="22"/>
                <w:szCs w:val="22"/>
                <w:lang w:eastAsia="zh-CN"/>
              </w:rPr>
            </w:pPr>
            <w:r>
              <w:rPr>
                <w:rFonts w:asciiTheme="minorHAnsi" w:eastAsia="NSimSun" w:hAnsiTheme="minorHAnsi" w:cstheme="minorHAnsi"/>
                <w:b/>
                <w:kern w:val="3"/>
                <w:sz w:val="22"/>
                <w:szCs w:val="22"/>
                <w:lang w:eastAsia="zh-CN"/>
              </w:rPr>
              <w:t>ΤΜΗΜΑ ΠΡΟΜΗΘΕΙΩΝ &amp; ΔΙΑΔΙΚΑΣΙΩΝ ΑΝΑΘΕΣΕΩΝ</w:t>
            </w:r>
          </w:p>
          <w:p w14:paraId="194C401D" w14:textId="77777777" w:rsidR="00736FBB" w:rsidRPr="006F7457" w:rsidRDefault="00736FBB" w:rsidP="00347893">
            <w:pPr>
              <w:tabs>
                <w:tab w:val="clear" w:pos="720"/>
              </w:tabs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lang w:eastAsia="zh-CN"/>
              </w:rPr>
            </w:pPr>
          </w:p>
        </w:tc>
        <w:tc>
          <w:tcPr>
            <w:tcW w:w="41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4511C" w14:textId="77777777" w:rsidR="00736FBB" w:rsidRPr="00C803E3" w:rsidRDefault="00736FBB" w:rsidP="00090174">
            <w:pPr>
              <w:tabs>
                <w:tab w:val="clear" w:pos="720"/>
                <w:tab w:val="left" w:pos="0"/>
              </w:tabs>
              <w:autoSpaceDN w:val="0"/>
              <w:spacing w:after="0" w:line="240" w:lineRule="auto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zh-CN"/>
              </w:rPr>
            </w:pPr>
            <w:r>
              <w:rPr>
                <w:rFonts w:asciiTheme="minorHAnsi" w:eastAsia="SimSun" w:hAnsiTheme="minorHAnsi" w:cstheme="minorHAnsi"/>
                <w:b/>
                <w:kern w:val="3"/>
                <w:sz w:val="22"/>
                <w:szCs w:val="22"/>
                <w:lang w:eastAsia="zh-CN"/>
              </w:rPr>
              <w:t xml:space="preserve">Φορέας: </w:t>
            </w:r>
            <w:r>
              <w:rPr>
                <w:rFonts w:asciiTheme="minorHAnsi" w:eastAsia="SimSun" w:hAnsiTheme="minorHAnsi" w:cstheme="minorHAnsi"/>
                <w:b/>
                <w:bCs/>
                <w:kern w:val="3"/>
                <w:sz w:val="22"/>
                <w:szCs w:val="22"/>
                <w:lang w:eastAsia="zh-CN"/>
              </w:rPr>
              <w:t>Δήμος Θέρμης</w:t>
            </w:r>
          </w:p>
          <w:p w14:paraId="60E857F7" w14:textId="15DC8C46" w:rsidR="00736FBB" w:rsidRPr="00C803E3" w:rsidRDefault="00736FBB" w:rsidP="00090174">
            <w:pPr>
              <w:tabs>
                <w:tab w:val="clear" w:pos="720"/>
              </w:tabs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sz w:val="22"/>
                <w:szCs w:val="22"/>
                <w:lang w:eastAsia="zh-CN"/>
              </w:rPr>
            </w:pPr>
            <w:r>
              <w:rPr>
                <w:rFonts w:asciiTheme="minorHAnsi" w:eastAsia="SimSun" w:hAnsiTheme="minorHAnsi" w:cstheme="minorHAnsi"/>
                <w:b/>
                <w:bCs/>
                <w:spacing w:val="-3"/>
                <w:kern w:val="3"/>
                <w:sz w:val="22"/>
                <w:szCs w:val="22"/>
                <w:lang w:eastAsia="zh-CN"/>
              </w:rPr>
              <w:t xml:space="preserve">Υπηρεσία: </w:t>
            </w:r>
            <w:r>
              <w:rPr>
                <w:rFonts w:asciiTheme="minorHAnsi" w:eastAsia="SimSun" w:hAnsiTheme="minorHAnsi" w:cstheme="minorHAnsi"/>
                <w:i/>
                <w:iCs/>
                <w:spacing w:val="-3"/>
                <w:kern w:val="3"/>
                <w:sz w:val="22"/>
                <w:szCs w:val="22"/>
                <w:lang w:eastAsia="zh-CN"/>
              </w:rPr>
              <w:t>Διαχείριση και συντήρηση Συστήματος Ελεγχόμενης Στάθμευσης και Συστήματος Ελεγχόμενης Πρόσβασης του Δήμου Θέρμης, Αναβάθμιση αναβάθμιση λογισμικών και παράλληλη προμήθεια νέων λογισμικών και εξοπλισμού ελέγχου και εκτύπωσης παραβάσεων</w:t>
            </w:r>
          </w:p>
          <w:p w14:paraId="4C8392CB" w14:textId="77777777" w:rsidR="00736FBB" w:rsidRPr="006F7457" w:rsidRDefault="00736FBB" w:rsidP="00090174">
            <w:pPr>
              <w:tabs>
                <w:tab w:val="clear" w:pos="720"/>
              </w:tabs>
              <w:autoSpaceDN w:val="0"/>
              <w:spacing w:after="0" w:line="240" w:lineRule="auto"/>
              <w:jc w:val="both"/>
              <w:textAlignment w:val="baseline"/>
              <w:rPr>
                <w:rFonts w:asciiTheme="minorHAnsi" w:eastAsia="SimSun" w:hAnsiTheme="minorHAnsi" w:cstheme="minorHAnsi"/>
                <w:kern w:val="3"/>
                <w:lang w:eastAsia="zh-CN"/>
              </w:rPr>
            </w:pPr>
          </w:p>
        </w:tc>
      </w:tr>
    </w:tbl>
    <w:bookmarkEnd w:id="0"/>
    <w:p w14:paraId="2EEFAF51" w14:textId="511F20FF" w:rsidR="00347893" w:rsidRPr="005E2ED8" w:rsidRDefault="00347893" w:rsidP="00347893">
      <w:pPr>
        <w:spacing w:before="240" w:after="120"/>
        <w:jc w:val="center"/>
      </w:pPr>
      <w:r>
        <w:rPr>
          <w:b/>
          <w:sz w:val="28"/>
          <w:szCs w:val="28"/>
        </w:rPr>
        <w:t>ΠΑΡΑΡΤΗΜΑ Ι</w:t>
      </w:r>
      <w:r w:rsidR="00E97FB7">
        <w:rPr>
          <w:b/>
          <w:sz w:val="28"/>
          <w:szCs w:val="28"/>
          <w:lang w:val="en-US"/>
        </w:rPr>
        <w:t>V</w:t>
      </w:r>
    </w:p>
    <w:p w14:paraId="53C6B208" w14:textId="77777777" w:rsidR="00347893" w:rsidRPr="005E2ED8" w:rsidRDefault="00347893" w:rsidP="00347893">
      <w:pPr>
        <w:spacing w:after="120"/>
        <w:jc w:val="center"/>
      </w:pPr>
      <w:bookmarkStart w:id="1" w:name="_Hlk241740808"/>
      <w:bookmarkStart w:id="2" w:name="_GoBack"/>
      <w:r>
        <w:rPr>
          <w:b/>
        </w:rPr>
        <w:t>Υπόδειγμα Οικονομικής Προσφοράς</w:t>
      </w:r>
    </w:p>
    <w:bookmarkEnd w:id="1"/>
    <w:bookmarkEnd w:id="2"/>
    <w:p w14:paraId="08A8B9BF" w14:textId="77777777" w:rsidR="00347893" w:rsidRPr="005E2ED8" w:rsidRDefault="00347893" w:rsidP="00347893">
      <w:pPr>
        <w:spacing w:after="360"/>
        <w:jc w:val="center"/>
      </w:pPr>
      <w:r>
        <w:rPr>
          <w:sz w:val="20"/>
          <w:szCs w:val="20"/>
        </w:rPr>
        <w:t>«Διαχείριση και συντήρηση Συστήματος Ελεγχόμενης Στάθμευσης και Συστήματος Ελεγχόμενης Πρόσβασης του Δήμου Θέρμης, αναβάθμιση λογισμικών και παράλληλη προμήθεια νέων λογισμικών και εξοπλισμού ελέγχου και εκτύπωσης παραβάσεων»</w:t>
      </w:r>
    </w:p>
    <w:p w14:paraId="0C44C73E" w14:textId="77777777" w:rsidR="006F7457" w:rsidRPr="006F7457" w:rsidRDefault="006F7457" w:rsidP="0080214A"/>
    <w:p w14:paraId="50B2B261" w14:textId="5D00F518" w:rsidR="00F90F4C" w:rsidRPr="00F90F4C" w:rsidRDefault="00F90F4C" w:rsidP="00F90F4C">
      <w:pPr>
        <w:spacing w:before="120"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Του συμμετέχοντα «…..», αφού έλαβα γνώση της Διακήρυξης για την Υπηρεσία «</w:t>
      </w:r>
      <w:r>
        <w:rPr>
          <w:rFonts w:asciiTheme="minorHAnsi" w:eastAsia="SimSun" w:hAnsiTheme="minorHAnsi" w:cstheme="minorHAnsi"/>
          <w:i/>
          <w:iCs/>
          <w:spacing w:val="-3"/>
          <w:kern w:val="3"/>
          <w:sz w:val="22"/>
          <w:szCs w:val="22"/>
          <w:lang w:eastAsia="zh-CN"/>
        </w:rPr>
        <w:t>Διαχείριση και συντήρηση Συστήματος Ελεγχόμενης Στάθμευσης και Συστήματος Ελεγχόμενης Πρόσβασης, αναβάθμιση λογισμικών και παράλληλη προμήθεια νέων λογισμικών και εξοπλισμού ελέγχου και εκτύπωσης παραβάσεων στον Δήμο Θέρμης</w:t>
      </w:r>
      <w:r>
        <w:rPr>
          <w:rFonts w:asciiTheme="minorHAnsi" w:hAnsiTheme="minorHAnsi" w:cstheme="minorHAnsi"/>
          <w:sz w:val="22"/>
          <w:szCs w:val="22"/>
        </w:rPr>
        <w:t xml:space="preserve">», με ΑΔΑΜ……………. υποβάλλω την παρούσα προσφορά και δηλώνω ότι αποδέχομαι πλήρως και χωρίς επιφύλαξη τα αναφερόμενα στο παρόν Τεύχος και αναλαμβάνω την εκτέλεση του αντικειμένου της παρούσας με τους παρακάτω όρους: </w:t>
      </w:r>
    </w:p>
    <w:p w14:paraId="5EFF48A5" w14:textId="77777777" w:rsidR="002A1736" w:rsidRDefault="002A1736" w:rsidP="00F90F4C">
      <w:pPr>
        <w:spacing w:before="120" w:after="0" w:line="24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aff9"/>
        <w:tblW w:w="0" w:type="auto"/>
        <w:tblLook w:val="04A0" w:firstRow="1" w:lastRow="0" w:firstColumn="1" w:lastColumn="0" w:noHBand="0" w:noVBand="1"/>
      </w:tblPr>
      <w:tblGrid>
        <w:gridCol w:w="3113"/>
        <w:gridCol w:w="3119"/>
        <w:gridCol w:w="3112"/>
      </w:tblGrid>
      <w:tr w:rsidR="002A1736" w14:paraId="58548B40" w14:textId="77777777" w:rsidTr="002A1736">
        <w:tc>
          <w:tcPr>
            <w:tcW w:w="3190" w:type="dxa"/>
            <w:vMerge w:val="restart"/>
            <w:vAlign w:val="center"/>
          </w:tcPr>
          <w:p w14:paraId="4526F45C" w14:textId="1C2004BB" w:rsidR="002A1736" w:rsidRDefault="002A1736" w:rsidP="002A1736">
            <w:pPr>
              <w:spacing w:before="120" w:after="0" w:line="24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ΠΕΡΙΓΡΑΦΗ</w:t>
            </w:r>
          </w:p>
        </w:tc>
        <w:tc>
          <w:tcPr>
            <w:tcW w:w="6380" w:type="dxa"/>
            <w:gridSpan w:val="2"/>
            <w:vAlign w:val="center"/>
          </w:tcPr>
          <w:p w14:paraId="02537FA5" w14:textId="14649BA8" w:rsidR="002A1736" w:rsidRPr="002A1736" w:rsidRDefault="002A1736" w:rsidP="002A1736">
            <w:pPr>
              <w:spacing w:before="12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ΠΟΣΟΣΤΟ ΧΡΕΩΣΗΣ (%)*</w:t>
            </w:r>
          </w:p>
        </w:tc>
      </w:tr>
      <w:tr w:rsidR="002A1736" w14:paraId="3CA16BFA" w14:textId="77777777" w:rsidTr="002A1736">
        <w:tc>
          <w:tcPr>
            <w:tcW w:w="3190" w:type="dxa"/>
            <w:vMerge/>
          </w:tcPr>
          <w:p w14:paraId="3E6EEA77" w14:textId="77777777" w:rsidR="002A1736" w:rsidRDefault="002A1736" w:rsidP="00F90F4C">
            <w:pPr>
              <w:spacing w:before="12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90" w:type="dxa"/>
            <w:vAlign w:val="center"/>
          </w:tcPr>
          <w:p w14:paraId="4025AFB9" w14:textId="31815153" w:rsidR="002A1736" w:rsidRPr="002A1736" w:rsidRDefault="002A1736" w:rsidP="002A1736">
            <w:pPr>
              <w:spacing w:before="12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ΑΡΙΘΜΗΤΙΚΩΣ</w:t>
            </w:r>
          </w:p>
        </w:tc>
        <w:tc>
          <w:tcPr>
            <w:tcW w:w="3190" w:type="dxa"/>
            <w:vAlign w:val="center"/>
          </w:tcPr>
          <w:p w14:paraId="00D3138B" w14:textId="17F713C2" w:rsidR="002A1736" w:rsidRPr="002A1736" w:rsidRDefault="002A1736" w:rsidP="002A1736">
            <w:pPr>
              <w:spacing w:before="12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ΟΛΟΓΡΑΦΩΣ</w:t>
            </w:r>
          </w:p>
        </w:tc>
      </w:tr>
      <w:tr w:rsidR="002A1736" w14:paraId="6261E8C0" w14:textId="77777777" w:rsidTr="002A1736">
        <w:tc>
          <w:tcPr>
            <w:tcW w:w="3190" w:type="dxa"/>
          </w:tcPr>
          <w:p w14:paraId="7C8EBC68" w14:textId="6B1F235B" w:rsidR="002A1736" w:rsidRDefault="00E94A68" w:rsidP="00F90F4C">
            <w:pPr>
              <w:spacing w:before="12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Διαχείριση και συντήρηση Συστήματος Ελεγχόμενης Στάθμευσης και Συστήματος Ελεγχόμενης Πρόσβασης, αναβάθμιση λογισμικών και παράλληλη προμήθεια νέων λογισμικών και εξοπλισμού ελέγχου και εκτύπωσης παραβάσεων στον Δήμο Θέρμης</w:t>
            </w:r>
          </w:p>
        </w:tc>
        <w:tc>
          <w:tcPr>
            <w:tcW w:w="3190" w:type="dxa"/>
            <w:vAlign w:val="center"/>
          </w:tcPr>
          <w:p w14:paraId="0ADEE43D" w14:textId="77777777" w:rsidR="002A1736" w:rsidRPr="002A1736" w:rsidRDefault="002A1736" w:rsidP="002A1736">
            <w:pPr>
              <w:spacing w:before="12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  <w:vAlign w:val="center"/>
          </w:tcPr>
          <w:p w14:paraId="23E6A558" w14:textId="77777777" w:rsidR="002A1736" w:rsidRPr="002A1736" w:rsidRDefault="002A1736" w:rsidP="002A1736">
            <w:pPr>
              <w:spacing w:before="120"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673EA7BD" w14:textId="77777777" w:rsidR="002A1736" w:rsidRPr="00F90F4C" w:rsidRDefault="002A1736" w:rsidP="00F90F4C">
      <w:pPr>
        <w:spacing w:before="120" w:after="0" w:line="240" w:lineRule="auto"/>
        <w:rPr>
          <w:rFonts w:asciiTheme="minorHAnsi" w:hAnsiTheme="minorHAnsi" w:cstheme="minorHAnsi"/>
          <w:sz w:val="22"/>
          <w:szCs w:val="22"/>
        </w:rPr>
      </w:pPr>
    </w:p>
    <w:p w14:paraId="70F9A334" w14:textId="77777777" w:rsidR="00F90F4C" w:rsidRPr="00F90F4C" w:rsidRDefault="00F90F4C" w:rsidP="00F90F4C">
      <w:pPr>
        <w:spacing w:before="120" w:after="0"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Ο προσφέρων .....................</w:t>
      </w:r>
    </w:p>
    <w:p w14:paraId="33F6F07C" w14:textId="10014FAF" w:rsidR="00F90F4C" w:rsidRPr="00776550" w:rsidRDefault="00F90F4C" w:rsidP="00133C27">
      <w:pPr>
        <w:spacing w:before="120" w:after="0" w:line="240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*Το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ποσοστό 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  <w:u w:val="single"/>
        </w:rPr>
        <w:t>49% αποτελεί τη βάση για τη διαγωνιστική διαδικασία και είναι το μέγιστο δυνατό για τον Διαχειριστή.</w:t>
      </w:r>
    </w:p>
    <w:p w14:paraId="4C95B569" w14:textId="1F8A36CA" w:rsidR="00F90F4C" w:rsidRPr="00F90F4C" w:rsidRDefault="00F90F4C" w:rsidP="00133C27">
      <w:pPr>
        <w:spacing w:before="120"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</w:t>
      </w:r>
    </w:p>
    <w:p w14:paraId="265D666C" w14:textId="77777777" w:rsidR="00845773" w:rsidRPr="006F7457" w:rsidRDefault="00845773" w:rsidP="00347893">
      <w:pPr>
        <w:tabs>
          <w:tab w:val="clear" w:pos="720"/>
        </w:tabs>
        <w:autoSpaceDE w:val="0"/>
        <w:spacing w:before="120" w:after="0" w:line="240" w:lineRule="auto"/>
        <w:jc w:val="center"/>
        <w:textAlignment w:val="baseline"/>
        <w:rPr>
          <w:rFonts w:asciiTheme="minorHAnsi" w:hAnsiTheme="minorHAnsi" w:cstheme="minorHAnsi"/>
          <w:sz w:val="22"/>
          <w:szCs w:val="22"/>
          <w:lang w:eastAsia="zh-CN" w:bidi="ar-SA"/>
        </w:rPr>
      </w:pPr>
      <w:r>
        <w:rPr>
          <w:rFonts w:asciiTheme="minorHAnsi" w:hAnsiTheme="minorHAnsi" w:cstheme="minorHAnsi"/>
          <w:sz w:val="22"/>
          <w:szCs w:val="22"/>
          <w:lang w:eastAsia="zh-CN" w:bidi="ar-SA"/>
        </w:rPr>
        <w:t>Θέρμη …/…/2026</w:t>
      </w:r>
    </w:p>
    <w:p w14:paraId="682EF893" w14:textId="77777777" w:rsidR="00DA4BFB" w:rsidRPr="006F7457" w:rsidRDefault="00DA4BFB" w:rsidP="00347893">
      <w:pPr>
        <w:tabs>
          <w:tab w:val="clear" w:pos="720"/>
        </w:tabs>
        <w:autoSpaceDE w:val="0"/>
        <w:spacing w:before="120" w:after="0" w:line="240" w:lineRule="auto"/>
        <w:jc w:val="center"/>
        <w:textAlignment w:val="baseline"/>
        <w:rPr>
          <w:rFonts w:asciiTheme="minorHAnsi" w:hAnsiTheme="minorHAnsi" w:cstheme="minorHAnsi"/>
          <w:sz w:val="22"/>
          <w:szCs w:val="22"/>
          <w:lang w:eastAsia="zh-CN" w:bidi="ar-SA"/>
        </w:rPr>
      </w:pPr>
      <w:r>
        <w:rPr>
          <w:rFonts w:asciiTheme="minorHAnsi" w:hAnsiTheme="minorHAnsi" w:cstheme="minorHAnsi"/>
          <w:sz w:val="22"/>
          <w:szCs w:val="22"/>
          <w:lang w:eastAsia="zh-CN" w:bidi="ar-SA"/>
        </w:rPr>
        <w:t>Ο Προσφέρων</w:t>
      </w:r>
    </w:p>
    <w:p w14:paraId="6D031A35" w14:textId="77777777" w:rsidR="00DA4BFB" w:rsidRPr="006F7457" w:rsidRDefault="00845773" w:rsidP="00347893">
      <w:pPr>
        <w:spacing w:before="120" w:after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kern w:val="0"/>
          <w:sz w:val="22"/>
          <w:szCs w:val="22"/>
          <w:lang w:eastAsia="zh-CN" w:bidi="ar-SA"/>
        </w:rPr>
        <w:t>Υπογραφή/Σφραγίδα</w:t>
      </w:r>
    </w:p>
    <w:sectPr w:rsidR="00DA4BFB" w:rsidRPr="006F7457" w:rsidSect="00E524C5">
      <w:pgSz w:w="11906" w:h="16838"/>
      <w:pgMar w:top="851" w:right="1276" w:bottom="1560" w:left="1276" w:header="720" w:footer="706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43797" w14:textId="77777777" w:rsidR="004F5110" w:rsidRDefault="004F5110">
      <w:pPr>
        <w:spacing w:after="0" w:line="240" w:lineRule="auto"/>
      </w:pPr>
      <w:r>
        <w:separator/>
      </w:r>
    </w:p>
  </w:endnote>
  <w:endnote w:type="continuationSeparator" w:id="0">
    <w:p w14:paraId="33AEA1FF" w14:textId="77777777" w:rsidR="004F5110" w:rsidRDefault="004F5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ID Font+ F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DADFB" w14:textId="77777777" w:rsidR="004F5110" w:rsidRDefault="004F5110">
      <w:pPr>
        <w:spacing w:after="0" w:line="240" w:lineRule="auto"/>
      </w:pPr>
      <w:r>
        <w:separator/>
      </w:r>
    </w:p>
  </w:footnote>
  <w:footnote w:type="continuationSeparator" w:id="0">
    <w:p w14:paraId="262CF34F" w14:textId="77777777" w:rsidR="004F5110" w:rsidRDefault="004F51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7F3F17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F509B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8D6AAB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ahoma" w:hAnsi="Tahoma" w:cs="Verdana"/>
        <w:b w:val="0"/>
        <w:i w:val="0"/>
        <w:color w:val="000000"/>
        <w:spacing w:val="-4"/>
        <w:sz w:val="19"/>
        <w:szCs w:val="19"/>
        <w:shd w:val="clear" w:color="auto" w:fill="FFFF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3"/>
    <w:multiLevelType w:val="multilevel"/>
    <w:tmpl w:val="DD62863C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Calibri" w:eastAsia="Calibri" w:hAnsi="Calibri" w:cs="Calibri" w:hint="default"/>
        <w:b/>
        <w:bCs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648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8" w:hanging="360"/>
      </w:pPr>
      <w:rPr>
        <w:rFonts w:ascii="Wingdings" w:hAnsi="Wingdings" w:cs="Wingdings"/>
      </w:rPr>
    </w:lvl>
  </w:abstractNum>
  <w:abstractNum w:abstractNumId="6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Aria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Aria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Verdana" w:hAnsi="Verdana" w:cs="Verdana"/>
        <w:b w:val="0"/>
        <w:i w:val="0"/>
        <w:color w:val="000000"/>
        <w:spacing w:val="-4"/>
        <w:sz w:val="19"/>
        <w:szCs w:val="19"/>
        <w:shd w:val="clear" w:color="auto" w:fill="FFFF00"/>
      </w:rPr>
    </w:lvl>
  </w:abstractNum>
  <w:abstractNum w:abstractNumId="8" w15:restartNumberingAfterBreak="0">
    <w:nsid w:val="00000007"/>
    <w:multiLevelType w:val="singleLevel"/>
    <w:tmpl w:val="00000007"/>
    <w:name w:val="WW8Num7"/>
    <w:lvl w:ilvl="0">
      <w:start w:val="1"/>
      <w:numFmt w:val="bullet"/>
      <w:pStyle w:val="1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Verdana"/>
        <w:spacing w:val="-4"/>
        <w:sz w:val="21"/>
        <w:szCs w:val="21"/>
        <w:lang w:val="en-US"/>
      </w:rPr>
    </w:lvl>
  </w:abstractNum>
  <w:abstractNum w:abstractNumId="9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  <w:sz w:val="21"/>
        <w:szCs w:val="21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0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Verdana"/>
        <w:spacing w:val="-4"/>
        <w:sz w:val="21"/>
        <w:szCs w:val="21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ahoma" w:eastAsia="Calibri" w:hAnsi="Tahoma" w:cs="Verdana"/>
        <w:b w:val="0"/>
        <w:bCs w:val="0"/>
        <w:spacing w:val="-4"/>
        <w:sz w:val="21"/>
        <w:szCs w:val="21"/>
        <w:lang w:val="el-GR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ahoma" w:eastAsia="Calibri" w:hAnsi="Tahoma" w:cs="Verdana"/>
        <w:b w:val="0"/>
        <w:bCs w:val="0"/>
        <w:spacing w:val="-4"/>
        <w:sz w:val="21"/>
        <w:szCs w:val="21"/>
        <w:lang w:val="el-GR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4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eastAsia="Calibri" w:hAnsi="Tahoma" w:cs="Tahoma"/>
        <w:b w:val="0"/>
        <w:bCs w:val="0"/>
        <w:spacing w:val="-4"/>
        <w:kern w:val="2"/>
        <w:sz w:val="21"/>
        <w:szCs w:val="21"/>
        <w:lang w:val="el-GR" w:eastAsia="el-GR" w:bidi="hi-I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20E935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2342739"/>
    <w:multiLevelType w:val="hybridMultilevel"/>
    <w:tmpl w:val="C466F246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56E73AC"/>
    <w:multiLevelType w:val="hybridMultilevel"/>
    <w:tmpl w:val="DE609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6050B33"/>
    <w:multiLevelType w:val="hybridMultilevel"/>
    <w:tmpl w:val="70D2B120"/>
    <w:lvl w:ilvl="0" w:tplc="FFFFFFFF">
      <w:start w:val="17"/>
      <w:numFmt w:val="bullet"/>
      <w:lvlText w:val=""/>
      <w:lvlJc w:val="left"/>
      <w:pPr>
        <w:ind w:left="1080" w:hanging="720"/>
      </w:pPr>
      <w:rPr>
        <w:rFonts w:ascii="Symbol" w:eastAsia="Calibri" w:hAnsi="Symbol" w:cs="Tahoma" w:hint="default"/>
      </w:r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BAE4EEA"/>
    <w:multiLevelType w:val="hybridMultilevel"/>
    <w:tmpl w:val="68889B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C7A6395"/>
    <w:multiLevelType w:val="hybridMultilevel"/>
    <w:tmpl w:val="3B7C4E34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CAB25A8"/>
    <w:multiLevelType w:val="hybridMultilevel"/>
    <w:tmpl w:val="8AE04430"/>
    <w:lvl w:ilvl="0" w:tplc="2006F902">
      <w:start w:val="1"/>
      <w:numFmt w:val="bullet"/>
      <w:lvlText w:val=""/>
      <w:lvlJc w:val="left"/>
      <w:pPr>
        <w:ind w:left="1080" w:hanging="72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E162641"/>
    <w:multiLevelType w:val="hybridMultilevel"/>
    <w:tmpl w:val="AAAC1F6E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EB61C97"/>
    <w:multiLevelType w:val="hybridMultilevel"/>
    <w:tmpl w:val="1472AEDE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ED4041D"/>
    <w:multiLevelType w:val="hybridMultilevel"/>
    <w:tmpl w:val="E4BCA24E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BCDB2C"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F960042">
      <w:numFmt w:val="bullet"/>
      <w:lvlText w:val="•"/>
      <w:lvlJc w:val="left"/>
      <w:pPr>
        <w:ind w:left="2160" w:hanging="360"/>
      </w:pPr>
      <w:rPr>
        <w:rFonts w:ascii="Calibri" w:eastAsia="SimSun" w:hAnsi="Calibri" w:cs="Calibri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902406"/>
    <w:multiLevelType w:val="hybridMultilevel"/>
    <w:tmpl w:val="6F1040B8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3A978A4"/>
    <w:multiLevelType w:val="hybridMultilevel"/>
    <w:tmpl w:val="1EB2022C"/>
    <w:lvl w:ilvl="0" w:tplc="3F48F8B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lang w:val="el-GR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6002A1B"/>
    <w:multiLevelType w:val="hybridMultilevel"/>
    <w:tmpl w:val="28E89BC4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7EF6732"/>
    <w:multiLevelType w:val="hybridMultilevel"/>
    <w:tmpl w:val="FE0CB33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1ABE97E5"/>
    <w:multiLevelType w:val="hybridMultilevel"/>
    <w:tmpl w:val="7137D15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1B2C2AAE"/>
    <w:multiLevelType w:val="hybridMultilevel"/>
    <w:tmpl w:val="12B059D0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1C163F44"/>
    <w:multiLevelType w:val="hybridMultilevel"/>
    <w:tmpl w:val="949CC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D0748AD"/>
    <w:multiLevelType w:val="hybridMultilevel"/>
    <w:tmpl w:val="95A6AB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0134217"/>
    <w:multiLevelType w:val="hybridMultilevel"/>
    <w:tmpl w:val="C158C628"/>
    <w:lvl w:ilvl="0" w:tplc="FFFFFFFF">
      <w:start w:val="1"/>
      <w:numFmt w:val="bullet"/>
      <w:lvlText w:val=""/>
      <w:lvlJc w:val="left"/>
      <w:pPr>
        <w:ind w:left="1287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211319DA"/>
    <w:multiLevelType w:val="hybridMultilevel"/>
    <w:tmpl w:val="6130FFBE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1D06613"/>
    <w:multiLevelType w:val="hybridMultilevel"/>
    <w:tmpl w:val="63669B48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32F7056"/>
    <w:multiLevelType w:val="hybridMultilevel"/>
    <w:tmpl w:val="DE9A75C4"/>
    <w:lvl w:ilvl="0" w:tplc="4D402592">
      <w:numFmt w:val="bullet"/>
      <w:lvlText w:val="–"/>
      <w:lvlJc w:val="left"/>
      <w:pPr>
        <w:ind w:left="145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D85CEAC4">
      <w:numFmt w:val="bullet"/>
      <w:lvlText w:val="•"/>
      <w:lvlJc w:val="left"/>
      <w:pPr>
        <w:ind w:left="2391" w:hanging="360"/>
      </w:pPr>
      <w:rPr>
        <w:rFonts w:hint="default"/>
        <w:lang w:val="el-GR" w:eastAsia="en-US" w:bidi="ar-SA"/>
      </w:rPr>
    </w:lvl>
    <w:lvl w:ilvl="2" w:tplc="1D989E1A">
      <w:numFmt w:val="bullet"/>
      <w:lvlText w:val="•"/>
      <w:lvlJc w:val="left"/>
      <w:pPr>
        <w:ind w:left="3322" w:hanging="360"/>
      </w:pPr>
      <w:rPr>
        <w:rFonts w:hint="default"/>
        <w:lang w:val="el-GR" w:eastAsia="en-US" w:bidi="ar-SA"/>
      </w:rPr>
    </w:lvl>
    <w:lvl w:ilvl="3" w:tplc="CA025BF8">
      <w:numFmt w:val="bullet"/>
      <w:lvlText w:val="•"/>
      <w:lvlJc w:val="left"/>
      <w:pPr>
        <w:ind w:left="4254" w:hanging="360"/>
      </w:pPr>
      <w:rPr>
        <w:rFonts w:hint="default"/>
        <w:lang w:val="el-GR" w:eastAsia="en-US" w:bidi="ar-SA"/>
      </w:rPr>
    </w:lvl>
    <w:lvl w:ilvl="4" w:tplc="91CEF43C">
      <w:numFmt w:val="bullet"/>
      <w:lvlText w:val="•"/>
      <w:lvlJc w:val="left"/>
      <w:pPr>
        <w:ind w:left="5185" w:hanging="360"/>
      </w:pPr>
      <w:rPr>
        <w:rFonts w:hint="default"/>
        <w:lang w:val="el-GR" w:eastAsia="en-US" w:bidi="ar-SA"/>
      </w:rPr>
    </w:lvl>
    <w:lvl w:ilvl="5" w:tplc="33BC1698">
      <w:numFmt w:val="bullet"/>
      <w:lvlText w:val="•"/>
      <w:lvlJc w:val="left"/>
      <w:pPr>
        <w:ind w:left="6116" w:hanging="360"/>
      </w:pPr>
      <w:rPr>
        <w:rFonts w:hint="default"/>
        <w:lang w:val="el-GR" w:eastAsia="en-US" w:bidi="ar-SA"/>
      </w:rPr>
    </w:lvl>
    <w:lvl w:ilvl="6" w:tplc="0694DCCA">
      <w:numFmt w:val="bullet"/>
      <w:lvlText w:val="•"/>
      <w:lvlJc w:val="left"/>
      <w:pPr>
        <w:ind w:left="7048" w:hanging="360"/>
      </w:pPr>
      <w:rPr>
        <w:rFonts w:hint="default"/>
        <w:lang w:val="el-GR" w:eastAsia="en-US" w:bidi="ar-SA"/>
      </w:rPr>
    </w:lvl>
    <w:lvl w:ilvl="7" w:tplc="AC0000D8">
      <w:numFmt w:val="bullet"/>
      <w:lvlText w:val="•"/>
      <w:lvlJc w:val="left"/>
      <w:pPr>
        <w:ind w:left="7979" w:hanging="360"/>
      </w:pPr>
      <w:rPr>
        <w:rFonts w:hint="default"/>
        <w:lang w:val="el-GR" w:eastAsia="en-US" w:bidi="ar-SA"/>
      </w:rPr>
    </w:lvl>
    <w:lvl w:ilvl="8" w:tplc="D410099C">
      <w:numFmt w:val="bullet"/>
      <w:lvlText w:val="•"/>
      <w:lvlJc w:val="left"/>
      <w:pPr>
        <w:ind w:left="8910" w:hanging="360"/>
      </w:pPr>
      <w:rPr>
        <w:rFonts w:hint="default"/>
        <w:lang w:val="el-GR" w:eastAsia="en-US" w:bidi="ar-SA"/>
      </w:rPr>
    </w:lvl>
  </w:abstractNum>
  <w:abstractNum w:abstractNumId="37" w15:restartNumberingAfterBreak="0">
    <w:nsid w:val="265D005E"/>
    <w:multiLevelType w:val="hybridMultilevel"/>
    <w:tmpl w:val="7D30054A"/>
    <w:lvl w:ilvl="0" w:tplc="4E14EF1E">
      <w:numFmt w:val="bullet"/>
      <w:lvlText w:val="•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6AC46B7"/>
    <w:multiLevelType w:val="hybridMultilevel"/>
    <w:tmpl w:val="563A56B8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98465CC"/>
    <w:multiLevelType w:val="hybridMultilevel"/>
    <w:tmpl w:val="A0488EBA"/>
    <w:lvl w:ilvl="0" w:tplc="FFFFFFFF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73703"/>
    <w:multiLevelType w:val="hybridMultilevel"/>
    <w:tmpl w:val="6250086A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0B6F69"/>
    <w:multiLevelType w:val="hybridMultilevel"/>
    <w:tmpl w:val="B69AD7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76C6FA6"/>
    <w:multiLevelType w:val="hybridMultilevel"/>
    <w:tmpl w:val="8C0C393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37BB4D2C"/>
    <w:multiLevelType w:val="hybridMultilevel"/>
    <w:tmpl w:val="CDEA3B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16403F"/>
    <w:multiLevelType w:val="hybridMultilevel"/>
    <w:tmpl w:val="0922D9AC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BCB29AE"/>
    <w:multiLevelType w:val="hybridMultilevel"/>
    <w:tmpl w:val="8628328C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CA970F4"/>
    <w:multiLevelType w:val="hybridMultilevel"/>
    <w:tmpl w:val="DD745C5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402F0FE2"/>
    <w:multiLevelType w:val="hybridMultilevel"/>
    <w:tmpl w:val="E358316C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0E83BC4"/>
    <w:multiLevelType w:val="hybridMultilevel"/>
    <w:tmpl w:val="A2DE9F20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125757F"/>
    <w:multiLevelType w:val="hybridMultilevel"/>
    <w:tmpl w:val="99225314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16C7BDC"/>
    <w:multiLevelType w:val="hybridMultilevel"/>
    <w:tmpl w:val="EBF48D92"/>
    <w:lvl w:ilvl="0" w:tplc="FFFFFFFF">
      <w:start w:val="1"/>
      <w:numFmt w:val="bullet"/>
      <w:lvlText w:val=""/>
      <w:lvlJc w:val="left"/>
      <w:pPr>
        <w:ind w:left="1287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 w15:restartNumberingAfterBreak="0">
    <w:nsid w:val="41BF01AF"/>
    <w:multiLevelType w:val="hybridMultilevel"/>
    <w:tmpl w:val="9BF0C2A2"/>
    <w:lvl w:ilvl="0" w:tplc="FFFFFFFF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3902345"/>
    <w:multiLevelType w:val="hybridMultilevel"/>
    <w:tmpl w:val="8FBCC79E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3D620BF"/>
    <w:multiLevelType w:val="hybridMultilevel"/>
    <w:tmpl w:val="A9ACB354"/>
    <w:lvl w:ilvl="0" w:tplc="FFFFFFFF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44E1750"/>
    <w:multiLevelType w:val="hybridMultilevel"/>
    <w:tmpl w:val="C268C450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4D902A8"/>
    <w:multiLevelType w:val="hybridMultilevel"/>
    <w:tmpl w:val="103C1A24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51741E4"/>
    <w:multiLevelType w:val="hybridMultilevel"/>
    <w:tmpl w:val="7F58D474"/>
    <w:lvl w:ilvl="0" w:tplc="2006F902">
      <w:start w:val="1"/>
      <w:numFmt w:val="bullet"/>
      <w:lvlText w:val=""/>
      <w:lvlJc w:val="left"/>
      <w:pPr>
        <w:ind w:left="1080" w:hanging="72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7B36ADB"/>
    <w:multiLevelType w:val="hybridMultilevel"/>
    <w:tmpl w:val="1CCAB9A0"/>
    <w:lvl w:ilvl="0" w:tplc="D5E08D8E">
      <w:start w:val="1"/>
      <w:numFmt w:val="bullet"/>
      <w:pStyle w:val="-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pStyle w:val="2-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pStyle w:val="2-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B6B003A"/>
    <w:multiLevelType w:val="hybridMultilevel"/>
    <w:tmpl w:val="ABD0D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B997D6C"/>
    <w:multiLevelType w:val="hybridMultilevel"/>
    <w:tmpl w:val="8EAE0D9A"/>
    <w:lvl w:ilvl="0" w:tplc="FFFFFFFF">
      <w:start w:val="3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BF254C4"/>
    <w:multiLevelType w:val="hybridMultilevel"/>
    <w:tmpl w:val="3D2AE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D2966B0"/>
    <w:multiLevelType w:val="hybridMultilevel"/>
    <w:tmpl w:val="613CA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DD9471A"/>
    <w:multiLevelType w:val="hybridMultilevel"/>
    <w:tmpl w:val="CD8AB628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F540764"/>
    <w:multiLevelType w:val="hybridMultilevel"/>
    <w:tmpl w:val="535C76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2E552E4"/>
    <w:multiLevelType w:val="hybridMultilevel"/>
    <w:tmpl w:val="86366A1E"/>
    <w:lvl w:ilvl="0" w:tplc="2006F902">
      <w:start w:val="1"/>
      <w:numFmt w:val="bullet"/>
      <w:lvlText w:val=""/>
      <w:lvlJc w:val="left"/>
      <w:pPr>
        <w:ind w:left="1080" w:hanging="72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5E027BF"/>
    <w:multiLevelType w:val="hybridMultilevel"/>
    <w:tmpl w:val="E856ECDA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73D134D"/>
    <w:multiLevelType w:val="hybridMultilevel"/>
    <w:tmpl w:val="A0A67EF8"/>
    <w:lvl w:ilvl="0" w:tplc="2006F902">
      <w:start w:val="1"/>
      <w:numFmt w:val="bullet"/>
      <w:lvlText w:val=""/>
      <w:lvlJc w:val="left"/>
      <w:pPr>
        <w:ind w:left="1080" w:hanging="72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402F8E"/>
    <w:multiLevelType w:val="hybridMultilevel"/>
    <w:tmpl w:val="45B821F8"/>
    <w:lvl w:ilvl="0" w:tplc="0408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8" w15:restartNumberingAfterBreak="0">
    <w:nsid w:val="60376265"/>
    <w:multiLevelType w:val="hybridMultilevel"/>
    <w:tmpl w:val="37C6FB2E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3B8629A"/>
    <w:multiLevelType w:val="hybridMultilevel"/>
    <w:tmpl w:val="E60A9DCE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4D20E5B"/>
    <w:multiLevelType w:val="hybridMultilevel"/>
    <w:tmpl w:val="D98203F8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5E963A8"/>
    <w:multiLevelType w:val="hybridMultilevel"/>
    <w:tmpl w:val="4216AE1E"/>
    <w:lvl w:ilvl="0" w:tplc="FFFFFFFF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6551C5B"/>
    <w:multiLevelType w:val="hybridMultilevel"/>
    <w:tmpl w:val="10280C0E"/>
    <w:lvl w:ilvl="0" w:tplc="ED241892">
      <w:numFmt w:val="bullet"/>
      <w:lvlText w:val="–"/>
      <w:lvlJc w:val="left"/>
      <w:pPr>
        <w:ind w:left="145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F5A67D9C">
      <w:numFmt w:val="bullet"/>
      <w:lvlText w:val="•"/>
      <w:lvlJc w:val="left"/>
      <w:pPr>
        <w:ind w:left="2391" w:hanging="360"/>
      </w:pPr>
      <w:rPr>
        <w:rFonts w:hint="default"/>
        <w:lang w:val="el-GR" w:eastAsia="en-US" w:bidi="ar-SA"/>
      </w:rPr>
    </w:lvl>
    <w:lvl w:ilvl="2" w:tplc="69DA49EA">
      <w:numFmt w:val="bullet"/>
      <w:lvlText w:val="•"/>
      <w:lvlJc w:val="left"/>
      <w:pPr>
        <w:ind w:left="3322" w:hanging="360"/>
      </w:pPr>
      <w:rPr>
        <w:rFonts w:hint="default"/>
        <w:lang w:val="el-GR" w:eastAsia="en-US" w:bidi="ar-SA"/>
      </w:rPr>
    </w:lvl>
    <w:lvl w:ilvl="3" w:tplc="F48EAEBA">
      <w:numFmt w:val="bullet"/>
      <w:lvlText w:val="•"/>
      <w:lvlJc w:val="left"/>
      <w:pPr>
        <w:ind w:left="4254" w:hanging="360"/>
      </w:pPr>
      <w:rPr>
        <w:rFonts w:hint="default"/>
        <w:lang w:val="el-GR" w:eastAsia="en-US" w:bidi="ar-SA"/>
      </w:rPr>
    </w:lvl>
    <w:lvl w:ilvl="4" w:tplc="8250D5E4">
      <w:numFmt w:val="bullet"/>
      <w:lvlText w:val="•"/>
      <w:lvlJc w:val="left"/>
      <w:pPr>
        <w:ind w:left="5185" w:hanging="360"/>
      </w:pPr>
      <w:rPr>
        <w:rFonts w:hint="default"/>
        <w:lang w:val="el-GR" w:eastAsia="en-US" w:bidi="ar-SA"/>
      </w:rPr>
    </w:lvl>
    <w:lvl w:ilvl="5" w:tplc="19D20044">
      <w:numFmt w:val="bullet"/>
      <w:lvlText w:val="•"/>
      <w:lvlJc w:val="left"/>
      <w:pPr>
        <w:ind w:left="6116" w:hanging="360"/>
      </w:pPr>
      <w:rPr>
        <w:rFonts w:hint="default"/>
        <w:lang w:val="el-GR" w:eastAsia="en-US" w:bidi="ar-SA"/>
      </w:rPr>
    </w:lvl>
    <w:lvl w:ilvl="6" w:tplc="6A5CE758">
      <w:numFmt w:val="bullet"/>
      <w:lvlText w:val="•"/>
      <w:lvlJc w:val="left"/>
      <w:pPr>
        <w:ind w:left="7048" w:hanging="360"/>
      </w:pPr>
      <w:rPr>
        <w:rFonts w:hint="default"/>
        <w:lang w:val="el-GR" w:eastAsia="en-US" w:bidi="ar-SA"/>
      </w:rPr>
    </w:lvl>
    <w:lvl w:ilvl="7" w:tplc="BA20D970">
      <w:numFmt w:val="bullet"/>
      <w:lvlText w:val="•"/>
      <w:lvlJc w:val="left"/>
      <w:pPr>
        <w:ind w:left="7979" w:hanging="360"/>
      </w:pPr>
      <w:rPr>
        <w:rFonts w:hint="default"/>
        <w:lang w:val="el-GR" w:eastAsia="en-US" w:bidi="ar-SA"/>
      </w:rPr>
    </w:lvl>
    <w:lvl w:ilvl="8" w:tplc="57106536">
      <w:numFmt w:val="bullet"/>
      <w:lvlText w:val="•"/>
      <w:lvlJc w:val="left"/>
      <w:pPr>
        <w:ind w:left="8910" w:hanging="360"/>
      </w:pPr>
      <w:rPr>
        <w:rFonts w:hint="default"/>
        <w:lang w:val="el-GR" w:eastAsia="en-US" w:bidi="ar-SA"/>
      </w:rPr>
    </w:lvl>
  </w:abstractNum>
  <w:abstractNum w:abstractNumId="73" w15:restartNumberingAfterBreak="0">
    <w:nsid w:val="667C7629"/>
    <w:multiLevelType w:val="hybridMultilevel"/>
    <w:tmpl w:val="B9A2FD7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68926B3C"/>
    <w:multiLevelType w:val="hybridMultilevel"/>
    <w:tmpl w:val="E7F41592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97A4235"/>
    <w:multiLevelType w:val="hybridMultilevel"/>
    <w:tmpl w:val="1EB2F9C8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186C2E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9AC34E0"/>
    <w:multiLevelType w:val="hybridMultilevel"/>
    <w:tmpl w:val="520604E8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A103897"/>
    <w:multiLevelType w:val="hybridMultilevel"/>
    <w:tmpl w:val="7BF49FE2"/>
    <w:lvl w:ilvl="0" w:tplc="FFFFFFFF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AEC21C5"/>
    <w:multiLevelType w:val="hybridMultilevel"/>
    <w:tmpl w:val="2C0089B2"/>
    <w:lvl w:ilvl="0" w:tplc="3F48F8B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lang w:val="el-GR"/>
        <w:specVanish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EED4B55"/>
    <w:multiLevelType w:val="hybridMultilevel"/>
    <w:tmpl w:val="937445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FC829ED"/>
    <w:multiLevelType w:val="hybridMultilevel"/>
    <w:tmpl w:val="14F44272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06B7DCF"/>
    <w:multiLevelType w:val="hybridMultilevel"/>
    <w:tmpl w:val="9E607B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16A4752"/>
    <w:multiLevelType w:val="hybridMultilevel"/>
    <w:tmpl w:val="A22CF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3426B31"/>
    <w:multiLevelType w:val="hybridMultilevel"/>
    <w:tmpl w:val="FD902DF8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6031042"/>
    <w:multiLevelType w:val="hybridMultilevel"/>
    <w:tmpl w:val="F9721D5E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6432BD5"/>
    <w:multiLevelType w:val="hybridMultilevel"/>
    <w:tmpl w:val="3E26BBBC"/>
    <w:lvl w:ilvl="0" w:tplc="2006F902">
      <w:start w:val="1"/>
      <w:numFmt w:val="bullet"/>
      <w:lvlText w:val=""/>
      <w:lvlJc w:val="left"/>
      <w:pPr>
        <w:ind w:left="927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6" w15:restartNumberingAfterBreak="0">
    <w:nsid w:val="77624293"/>
    <w:multiLevelType w:val="hybridMultilevel"/>
    <w:tmpl w:val="72DA9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8896085"/>
    <w:multiLevelType w:val="hybridMultilevel"/>
    <w:tmpl w:val="C9847988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EA66ED10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C6D3FA7"/>
    <w:multiLevelType w:val="hybridMultilevel"/>
    <w:tmpl w:val="69BA66C2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9" w15:restartNumberingAfterBreak="0">
    <w:nsid w:val="7D1D1A51"/>
    <w:multiLevelType w:val="hybridMultilevel"/>
    <w:tmpl w:val="EC2617C0"/>
    <w:lvl w:ilvl="0" w:tplc="2006F902">
      <w:start w:val="1"/>
      <w:numFmt w:val="bullet"/>
      <w:lvlText w:val=""/>
      <w:lvlJc w:val="left"/>
      <w:pPr>
        <w:ind w:left="1080" w:hanging="72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E55574E"/>
    <w:multiLevelType w:val="hybridMultilevel"/>
    <w:tmpl w:val="17CA23B0"/>
    <w:lvl w:ilvl="0" w:tplc="2006F902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aps w:val="0"/>
        <w:strike w:val="0"/>
        <w:dstrike w:val="0"/>
        <w:vanish w:val="0"/>
        <w:webHidden w:val="0"/>
        <w:color w:val="E02129"/>
        <w:sz w:val="20"/>
        <w:u w:val="none"/>
        <w:effect w:val="none"/>
        <w:vertAlign w:val="baseline"/>
        <w:specVanish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4"/>
  </w:num>
  <w:num w:numId="4">
    <w:abstractNumId w:val="68"/>
  </w:num>
  <w:num w:numId="5">
    <w:abstractNumId w:val="38"/>
  </w:num>
  <w:num w:numId="6">
    <w:abstractNumId w:val="83"/>
  </w:num>
  <w:num w:numId="7">
    <w:abstractNumId w:val="87"/>
  </w:num>
  <w:num w:numId="8">
    <w:abstractNumId w:val="74"/>
  </w:num>
  <w:num w:numId="9">
    <w:abstractNumId w:val="75"/>
  </w:num>
  <w:num w:numId="10">
    <w:abstractNumId w:val="35"/>
  </w:num>
  <w:num w:numId="11">
    <w:abstractNumId w:val="69"/>
  </w:num>
  <w:num w:numId="12">
    <w:abstractNumId w:val="16"/>
  </w:num>
  <w:num w:numId="13">
    <w:abstractNumId w:val="33"/>
  </w:num>
  <w:num w:numId="14">
    <w:abstractNumId w:val="50"/>
  </w:num>
  <w:num w:numId="15">
    <w:abstractNumId w:val="52"/>
  </w:num>
  <w:num w:numId="16">
    <w:abstractNumId w:val="77"/>
  </w:num>
  <w:num w:numId="17">
    <w:abstractNumId w:val="85"/>
  </w:num>
  <w:num w:numId="18">
    <w:abstractNumId w:val="54"/>
  </w:num>
  <w:num w:numId="19">
    <w:abstractNumId w:val="84"/>
  </w:num>
  <w:num w:numId="20">
    <w:abstractNumId w:val="48"/>
  </w:num>
  <w:num w:numId="21">
    <w:abstractNumId w:val="47"/>
  </w:num>
  <w:num w:numId="22">
    <w:abstractNumId w:val="66"/>
  </w:num>
  <w:num w:numId="23">
    <w:abstractNumId w:val="18"/>
  </w:num>
  <w:num w:numId="24">
    <w:abstractNumId w:val="64"/>
  </w:num>
  <w:num w:numId="25">
    <w:abstractNumId w:val="89"/>
  </w:num>
  <w:num w:numId="26">
    <w:abstractNumId w:val="56"/>
  </w:num>
  <w:num w:numId="27">
    <w:abstractNumId w:val="21"/>
  </w:num>
  <w:num w:numId="28">
    <w:abstractNumId w:val="80"/>
  </w:num>
  <w:num w:numId="29">
    <w:abstractNumId w:val="71"/>
  </w:num>
  <w:num w:numId="30">
    <w:abstractNumId w:val="30"/>
  </w:num>
  <w:num w:numId="31">
    <w:abstractNumId w:val="88"/>
  </w:num>
  <w:num w:numId="32">
    <w:abstractNumId w:val="51"/>
  </w:num>
  <w:num w:numId="33">
    <w:abstractNumId w:val="39"/>
  </w:num>
  <w:num w:numId="34">
    <w:abstractNumId w:val="73"/>
  </w:num>
  <w:num w:numId="35">
    <w:abstractNumId w:val="28"/>
  </w:num>
  <w:num w:numId="36">
    <w:abstractNumId w:val="42"/>
  </w:num>
  <w:num w:numId="37">
    <w:abstractNumId w:val="46"/>
  </w:num>
  <w:num w:numId="38">
    <w:abstractNumId w:val="25"/>
  </w:num>
  <w:num w:numId="39">
    <w:abstractNumId w:val="24"/>
  </w:num>
  <w:num w:numId="40">
    <w:abstractNumId w:val="32"/>
  </w:num>
  <w:num w:numId="41">
    <w:abstractNumId w:val="22"/>
  </w:num>
  <w:num w:numId="42">
    <w:abstractNumId w:val="65"/>
  </w:num>
  <w:num w:numId="43">
    <w:abstractNumId w:val="55"/>
  </w:num>
  <w:num w:numId="44">
    <w:abstractNumId w:val="53"/>
  </w:num>
  <w:num w:numId="45">
    <w:abstractNumId w:val="59"/>
  </w:num>
  <w:num w:numId="46">
    <w:abstractNumId w:val="40"/>
  </w:num>
  <w:num w:numId="47">
    <w:abstractNumId w:val="44"/>
  </w:num>
  <w:num w:numId="48">
    <w:abstractNumId w:val="49"/>
  </w:num>
  <w:num w:numId="49">
    <w:abstractNumId w:val="23"/>
  </w:num>
  <w:num w:numId="50">
    <w:abstractNumId w:val="90"/>
  </w:num>
  <w:num w:numId="51">
    <w:abstractNumId w:val="20"/>
  </w:num>
  <w:num w:numId="52">
    <w:abstractNumId w:val="76"/>
  </w:num>
  <w:num w:numId="53">
    <w:abstractNumId w:val="45"/>
  </w:num>
  <w:num w:numId="54">
    <w:abstractNumId w:val="67"/>
  </w:num>
  <w:num w:numId="55">
    <w:abstractNumId w:val="57"/>
  </w:num>
  <w:num w:numId="56">
    <w:abstractNumId w:val="62"/>
  </w:num>
  <w:num w:numId="57">
    <w:abstractNumId w:val="27"/>
  </w:num>
  <w:num w:numId="58">
    <w:abstractNumId w:val="26"/>
  </w:num>
  <w:num w:numId="59">
    <w:abstractNumId w:val="78"/>
  </w:num>
  <w:num w:numId="60">
    <w:abstractNumId w:val="37"/>
  </w:num>
  <w:num w:numId="61">
    <w:abstractNumId w:val="29"/>
  </w:num>
  <w:num w:numId="62">
    <w:abstractNumId w:val="70"/>
  </w:num>
  <w:num w:numId="63">
    <w:abstractNumId w:val="43"/>
  </w:num>
  <w:num w:numId="64">
    <w:abstractNumId w:val="63"/>
  </w:num>
  <w:num w:numId="65">
    <w:abstractNumId w:val="19"/>
  </w:num>
  <w:num w:numId="66">
    <w:abstractNumId w:val="60"/>
  </w:num>
  <w:num w:numId="67">
    <w:abstractNumId w:val="36"/>
  </w:num>
  <w:num w:numId="68">
    <w:abstractNumId w:val="72"/>
  </w:num>
  <w:num w:numId="69">
    <w:abstractNumId w:val="82"/>
  </w:num>
  <w:num w:numId="70">
    <w:abstractNumId w:val="58"/>
  </w:num>
  <w:num w:numId="71">
    <w:abstractNumId w:val="17"/>
  </w:num>
  <w:num w:numId="72">
    <w:abstractNumId w:val="61"/>
  </w:num>
  <w:num w:numId="73">
    <w:abstractNumId w:val="31"/>
  </w:num>
  <w:num w:numId="74">
    <w:abstractNumId w:val="86"/>
  </w:num>
  <w:num w:numId="75">
    <w:abstractNumId w:val="41"/>
  </w:num>
  <w:num w:numId="76">
    <w:abstractNumId w:val="81"/>
  </w:num>
  <w:num w:numId="77">
    <w:abstractNumId w:val="0"/>
  </w:num>
  <w:num w:numId="78">
    <w:abstractNumId w:val="15"/>
  </w:num>
  <w:num w:numId="79">
    <w:abstractNumId w:val="1"/>
  </w:num>
  <w:num w:numId="80">
    <w:abstractNumId w:val="79"/>
  </w:num>
  <w:num w:numId="81">
    <w:abstractNumId w:val="2"/>
  </w:num>
  <w:num w:numId="82">
    <w:abstractNumId w:val="2"/>
  </w:num>
  <w:num w:numId="83">
    <w:abstractNumId w:val="2"/>
  </w:num>
  <w:num w:numId="84">
    <w:abstractNumId w:val="2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7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27"/>
    <w:rsid w:val="0000029A"/>
    <w:rsid w:val="00000893"/>
    <w:rsid w:val="000008D1"/>
    <w:rsid w:val="000021B7"/>
    <w:rsid w:val="00005888"/>
    <w:rsid w:val="000139E4"/>
    <w:rsid w:val="00014504"/>
    <w:rsid w:val="00023423"/>
    <w:rsid w:val="0002345D"/>
    <w:rsid w:val="0002564B"/>
    <w:rsid w:val="000321D1"/>
    <w:rsid w:val="00035E32"/>
    <w:rsid w:val="00047003"/>
    <w:rsid w:val="00051AC5"/>
    <w:rsid w:val="000528AB"/>
    <w:rsid w:val="00055566"/>
    <w:rsid w:val="00063243"/>
    <w:rsid w:val="00067162"/>
    <w:rsid w:val="00071FD6"/>
    <w:rsid w:val="00072579"/>
    <w:rsid w:val="000742B9"/>
    <w:rsid w:val="000822E0"/>
    <w:rsid w:val="00090174"/>
    <w:rsid w:val="000A01A1"/>
    <w:rsid w:val="000A314A"/>
    <w:rsid w:val="000B21F7"/>
    <w:rsid w:val="000B2FB3"/>
    <w:rsid w:val="000B6E82"/>
    <w:rsid w:val="000B7ADF"/>
    <w:rsid w:val="000C0989"/>
    <w:rsid w:val="000D1CCF"/>
    <w:rsid w:val="000E1F99"/>
    <w:rsid w:val="000F013B"/>
    <w:rsid w:val="000F2D62"/>
    <w:rsid w:val="00106F5B"/>
    <w:rsid w:val="00110BE5"/>
    <w:rsid w:val="00114811"/>
    <w:rsid w:val="00121A2A"/>
    <w:rsid w:val="00122D4C"/>
    <w:rsid w:val="00123CE5"/>
    <w:rsid w:val="00133C27"/>
    <w:rsid w:val="001349EC"/>
    <w:rsid w:val="00147703"/>
    <w:rsid w:val="0014771D"/>
    <w:rsid w:val="00151664"/>
    <w:rsid w:val="00152B13"/>
    <w:rsid w:val="00160268"/>
    <w:rsid w:val="00160942"/>
    <w:rsid w:val="0017442A"/>
    <w:rsid w:val="001750C3"/>
    <w:rsid w:val="00177B70"/>
    <w:rsid w:val="001836A3"/>
    <w:rsid w:val="00185CA6"/>
    <w:rsid w:val="001902FD"/>
    <w:rsid w:val="0019070D"/>
    <w:rsid w:val="00197BE7"/>
    <w:rsid w:val="001A30F0"/>
    <w:rsid w:val="001A5406"/>
    <w:rsid w:val="001B2AA8"/>
    <w:rsid w:val="001B5A22"/>
    <w:rsid w:val="001C20AA"/>
    <w:rsid w:val="001C4270"/>
    <w:rsid w:val="001D58AE"/>
    <w:rsid w:val="001E2D19"/>
    <w:rsid w:val="001E6BA6"/>
    <w:rsid w:val="001F3405"/>
    <w:rsid w:val="002011E4"/>
    <w:rsid w:val="0020286C"/>
    <w:rsid w:val="00202881"/>
    <w:rsid w:val="00211F4E"/>
    <w:rsid w:val="0021332A"/>
    <w:rsid w:val="00230AA1"/>
    <w:rsid w:val="00231529"/>
    <w:rsid w:val="002336FA"/>
    <w:rsid w:val="0024667B"/>
    <w:rsid w:val="002562CF"/>
    <w:rsid w:val="00261197"/>
    <w:rsid w:val="00262F3E"/>
    <w:rsid w:val="002672B4"/>
    <w:rsid w:val="00271A38"/>
    <w:rsid w:val="00272B40"/>
    <w:rsid w:val="00273324"/>
    <w:rsid w:val="002822F9"/>
    <w:rsid w:val="0028747D"/>
    <w:rsid w:val="002A1736"/>
    <w:rsid w:val="002A5E13"/>
    <w:rsid w:val="002B0411"/>
    <w:rsid w:val="002B329D"/>
    <w:rsid w:val="002B4E79"/>
    <w:rsid w:val="002B5A98"/>
    <w:rsid w:val="002C116E"/>
    <w:rsid w:val="002C1369"/>
    <w:rsid w:val="002C4D4E"/>
    <w:rsid w:val="002C5080"/>
    <w:rsid w:val="002C7DC9"/>
    <w:rsid w:val="002D360F"/>
    <w:rsid w:val="002E07F3"/>
    <w:rsid w:val="002E7FC4"/>
    <w:rsid w:val="002F53EE"/>
    <w:rsid w:val="00306A67"/>
    <w:rsid w:val="00311D9D"/>
    <w:rsid w:val="00327450"/>
    <w:rsid w:val="00332249"/>
    <w:rsid w:val="003347C9"/>
    <w:rsid w:val="003354F6"/>
    <w:rsid w:val="003359A5"/>
    <w:rsid w:val="00347893"/>
    <w:rsid w:val="00363DB0"/>
    <w:rsid w:val="00364460"/>
    <w:rsid w:val="0036461E"/>
    <w:rsid w:val="00375A0F"/>
    <w:rsid w:val="003803F4"/>
    <w:rsid w:val="0038434E"/>
    <w:rsid w:val="0039562A"/>
    <w:rsid w:val="003A727C"/>
    <w:rsid w:val="003B4C2E"/>
    <w:rsid w:val="003C1284"/>
    <w:rsid w:val="003C3010"/>
    <w:rsid w:val="003C382C"/>
    <w:rsid w:val="003C4732"/>
    <w:rsid w:val="003C5C86"/>
    <w:rsid w:val="003C684F"/>
    <w:rsid w:val="003D26D1"/>
    <w:rsid w:val="003D436A"/>
    <w:rsid w:val="003D7037"/>
    <w:rsid w:val="003E49D2"/>
    <w:rsid w:val="003E6EFD"/>
    <w:rsid w:val="00407099"/>
    <w:rsid w:val="00407FCC"/>
    <w:rsid w:val="0041435D"/>
    <w:rsid w:val="00417ABE"/>
    <w:rsid w:val="004205D6"/>
    <w:rsid w:val="0042717F"/>
    <w:rsid w:val="004323F4"/>
    <w:rsid w:val="00434BB0"/>
    <w:rsid w:val="00436BF6"/>
    <w:rsid w:val="00441FBA"/>
    <w:rsid w:val="00443BB9"/>
    <w:rsid w:val="00444A08"/>
    <w:rsid w:val="004453E2"/>
    <w:rsid w:val="0045094E"/>
    <w:rsid w:val="0045788F"/>
    <w:rsid w:val="00461F60"/>
    <w:rsid w:val="00463CEF"/>
    <w:rsid w:val="0047726B"/>
    <w:rsid w:val="004800D6"/>
    <w:rsid w:val="0048561E"/>
    <w:rsid w:val="00485DE3"/>
    <w:rsid w:val="00492A5A"/>
    <w:rsid w:val="004948EC"/>
    <w:rsid w:val="00494A00"/>
    <w:rsid w:val="004C2B4C"/>
    <w:rsid w:val="004C5B6A"/>
    <w:rsid w:val="004C657D"/>
    <w:rsid w:val="004D5D81"/>
    <w:rsid w:val="004E001A"/>
    <w:rsid w:val="004E007B"/>
    <w:rsid w:val="004E5BE5"/>
    <w:rsid w:val="004F5110"/>
    <w:rsid w:val="004F6A11"/>
    <w:rsid w:val="00510B25"/>
    <w:rsid w:val="005161F0"/>
    <w:rsid w:val="00533934"/>
    <w:rsid w:val="00533E6C"/>
    <w:rsid w:val="00536096"/>
    <w:rsid w:val="0054410C"/>
    <w:rsid w:val="00544282"/>
    <w:rsid w:val="0054746A"/>
    <w:rsid w:val="005551F0"/>
    <w:rsid w:val="00555456"/>
    <w:rsid w:val="00555468"/>
    <w:rsid w:val="00555748"/>
    <w:rsid w:val="00555EA3"/>
    <w:rsid w:val="005560FC"/>
    <w:rsid w:val="00565428"/>
    <w:rsid w:val="00570F5E"/>
    <w:rsid w:val="00572AA3"/>
    <w:rsid w:val="00585ADB"/>
    <w:rsid w:val="0058702E"/>
    <w:rsid w:val="005971EC"/>
    <w:rsid w:val="005A5283"/>
    <w:rsid w:val="005A59FC"/>
    <w:rsid w:val="005B38D9"/>
    <w:rsid w:val="005B3E3F"/>
    <w:rsid w:val="005D237D"/>
    <w:rsid w:val="005D39D8"/>
    <w:rsid w:val="005D4DF7"/>
    <w:rsid w:val="005D74F8"/>
    <w:rsid w:val="005E2ED8"/>
    <w:rsid w:val="005E3741"/>
    <w:rsid w:val="005E5E65"/>
    <w:rsid w:val="00600D4A"/>
    <w:rsid w:val="006016E9"/>
    <w:rsid w:val="006064AA"/>
    <w:rsid w:val="00611A25"/>
    <w:rsid w:val="00611B2D"/>
    <w:rsid w:val="00617EF1"/>
    <w:rsid w:val="00620A55"/>
    <w:rsid w:val="00627B92"/>
    <w:rsid w:val="006359D6"/>
    <w:rsid w:val="00653CE3"/>
    <w:rsid w:val="00663BD5"/>
    <w:rsid w:val="00666C9E"/>
    <w:rsid w:val="006760DB"/>
    <w:rsid w:val="00684420"/>
    <w:rsid w:val="0069329F"/>
    <w:rsid w:val="006946F0"/>
    <w:rsid w:val="00697799"/>
    <w:rsid w:val="006A60E2"/>
    <w:rsid w:val="006B5DE0"/>
    <w:rsid w:val="006B6B27"/>
    <w:rsid w:val="006B7D6D"/>
    <w:rsid w:val="006C2C4A"/>
    <w:rsid w:val="006E0169"/>
    <w:rsid w:val="006E0A7A"/>
    <w:rsid w:val="006E1D22"/>
    <w:rsid w:val="006E2677"/>
    <w:rsid w:val="006E58B7"/>
    <w:rsid w:val="006E77D9"/>
    <w:rsid w:val="006F27F6"/>
    <w:rsid w:val="006F30F5"/>
    <w:rsid w:val="006F7457"/>
    <w:rsid w:val="00700F76"/>
    <w:rsid w:val="007041CD"/>
    <w:rsid w:val="00706BDC"/>
    <w:rsid w:val="00720053"/>
    <w:rsid w:val="00727341"/>
    <w:rsid w:val="00732175"/>
    <w:rsid w:val="00736FBB"/>
    <w:rsid w:val="0073796F"/>
    <w:rsid w:val="00741E18"/>
    <w:rsid w:val="00742CDB"/>
    <w:rsid w:val="00747EF7"/>
    <w:rsid w:val="00751270"/>
    <w:rsid w:val="00755B12"/>
    <w:rsid w:val="00760936"/>
    <w:rsid w:val="00761A8D"/>
    <w:rsid w:val="007645A2"/>
    <w:rsid w:val="007653C4"/>
    <w:rsid w:val="00767138"/>
    <w:rsid w:val="00767991"/>
    <w:rsid w:val="00773D00"/>
    <w:rsid w:val="0077635D"/>
    <w:rsid w:val="00776550"/>
    <w:rsid w:val="00777F48"/>
    <w:rsid w:val="00793649"/>
    <w:rsid w:val="007A555D"/>
    <w:rsid w:val="007A5A89"/>
    <w:rsid w:val="007B0045"/>
    <w:rsid w:val="007B1F16"/>
    <w:rsid w:val="007D082C"/>
    <w:rsid w:val="007D7B95"/>
    <w:rsid w:val="007E6147"/>
    <w:rsid w:val="007E7F11"/>
    <w:rsid w:val="007F064C"/>
    <w:rsid w:val="007F271C"/>
    <w:rsid w:val="007F277D"/>
    <w:rsid w:val="007F3C64"/>
    <w:rsid w:val="007F3DD8"/>
    <w:rsid w:val="0080214A"/>
    <w:rsid w:val="008030C1"/>
    <w:rsid w:val="00803535"/>
    <w:rsid w:val="008047C7"/>
    <w:rsid w:val="0081303C"/>
    <w:rsid w:val="00815703"/>
    <w:rsid w:val="00815F82"/>
    <w:rsid w:val="00822CED"/>
    <w:rsid w:val="0083353A"/>
    <w:rsid w:val="00843FB6"/>
    <w:rsid w:val="00845773"/>
    <w:rsid w:val="008463C3"/>
    <w:rsid w:val="008608E2"/>
    <w:rsid w:val="0086269F"/>
    <w:rsid w:val="00862F50"/>
    <w:rsid w:val="00863308"/>
    <w:rsid w:val="00866488"/>
    <w:rsid w:val="0088015A"/>
    <w:rsid w:val="00884EC8"/>
    <w:rsid w:val="00886887"/>
    <w:rsid w:val="00886FA7"/>
    <w:rsid w:val="00892740"/>
    <w:rsid w:val="008A2DA7"/>
    <w:rsid w:val="008A740D"/>
    <w:rsid w:val="008A7519"/>
    <w:rsid w:val="008B4E0C"/>
    <w:rsid w:val="008B57EC"/>
    <w:rsid w:val="00904E17"/>
    <w:rsid w:val="00910073"/>
    <w:rsid w:val="00910B41"/>
    <w:rsid w:val="0091144A"/>
    <w:rsid w:val="00913278"/>
    <w:rsid w:val="00914001"/>
    <w:rsid w:val="00922F73"/>
    <w:rsid w:val="00931ACB"/>
    <w:rsid w:val="009338DD"/>
    <w:rsid w:val="009347AB"/>
    <w:rsid w:val="00940685"/>
    <w:rsid w:val="00942D56"/>
    <w:rsid w:val="00951BB5"/>
    <w:rsid w:val="0095283D"/>
    <w:rsid w:val="009542EE"/>
    <w:rsid w:val="00955E14"/>
    <w:rsid w:val="009604DE"/>
    <w:rsid w:val="009616A3"/>
    <w:rsid w:val="00963CBE"/>
    <w:rsid w:val="00966423"/>
    <w:rsid w:val="00972DBC"/>
    <w:rsid w:val="00974B65"/>
    <w:rsid w:val="00977A1D"/>
    <w:rsid w:val="0098276D"/>
    <w:rsid w:val="009838E2"/>
    <w:rsid w:val="0098438E"/>
    <w:rsid w:val="009A242B"/>
    <w:rsid w:val="009A4EC8"/>
    <w:rsid w:val="009A5642"/>
    <w:rsid w:val="009B599A"/>
    <w:rsid w:val="009B651A"/>
    <w:rsid w:val="009C6382"/>
    <w:rsid w:val="009E067A"/>
    <w:rsid w:val="009E345E"/>
    <w:rsid w:val="009E71AF"/>
    <w:rsid w:val="00A057D2"/>
    <w:rsid w:val="00A1327E"/>
    <w:rsid w:val="00A215AC"/>
    <w:rsid w:val="00A26325"/>
    <w:rsid w:val="00A459EF"/>
    <w:rsid w:val="00A565BC"/>
    <w:rsid w:val="00A74627"/>
    <w:rsid w:val="00A9167E"/>
    <w:rsid w:val="00A924CB"/>
    <w:rsid w:val="00A94F04"/>
    <w:rsid w:val="00A955A1"/>
    <w:rsid w:val="00A96992"/>
    <w:rsid w:val="00AA01C3"/>
    <w:rsid w:val="00AA4B54"/>
    <w:rsid w:val="00AB2DE3"/>
    <w:rsid w:val="00AB69FA"/>
    <w:rsid w:val="00AD2843"/>
    <w:rsid w:val="00AE48EB"/>
    <w:rsid w:val="00B00FEA"/>
    <w:rsid w:val="00B0315A"/>
    <w:rsid w:val="00B03BE7"/>
    <w:rsid w:val="00B069D1"/>
    <w:rsid w:val="00B0741C"/>
    <w:rsid w:val="00B07439"/>
    <w:rsid w:val="00B12BCB"/>
    <w:rsid w:val="00B1566B"/>
    <w:rsid w:val="00B21473"/>
    <w:rsid w:val="00B3161F"/>
    <w:rsid w:val="00B4066E"/>
    <w:rsid w:val="00B40B6C"/>
    <w:rsid w:val="00B534F1"/>
    <w:rsid w:val="00B56518"/>
    <w:rsid w:val="00B629E1"/>
    <w:rsid w:val="00B63C6F"/>
    <w:rsid w:val="00B7100C"/>
    <w:rsid w:val="00B716CE"/>
    <w:rsid w:val="00B7427C"/>
    <w:rsid w:val="00B74638"/>
    <w:rsid w:val="00B75629"/>
    <w:rsid w:val="00B761BD"/>
    <w:rsid w:val="00B765E8"/>
    <w:rsid w:val="00B76E8E"/>
    <w:rsid w:val="00B94D7E"/>
    <w:rsid w:val="00B96EDD"/>
    <w:rsid w:val="00BA297D"/>
    <w:rsid w:val="00BA6A49"/>
    <w:rsid w:val="00BB0272"/>
    <w:rsid w:val="00BD5C6E"/>
    <w:rsid w:val="00BF511A"/>
    <w:rsid w:val="00C011C4"/>
    <w:rsid w:val="00C04540"/>
    <w:rsid w:val="00C31A7D"/>
    <w:rsid w:val="00C32A47"/>
    <w:rsid w:val="00C32B38"/>
    <w:rsid w:val="00C351F7"/>
    <w:rsid w:val="00C53E8D"/>
    <w:rsid w:val="00C54B0C"/>
    <w:rsid w:val="00C5535F"/>
    <w:rsid w:val="00C55E31"/>
    <w:rsid w:val="00C63678"/>
    <w:rsid w:val="00C6456E"/>
    <w:rsid w:val="00C64B20"/>
    <w:rsid w:val="00C729C1"/>
    <w:rsid w:val="00C75244"/>
    <w:rsid w:val="00C803E3"/>
    <w:rsid w:val="00C80D8C"/>
    <w:rsid w:val="00C8454D"/>
    <w:rsid w:val="00C90BFE"/>
    <w:rsid w:val="00C94863"/>
    <w:rsid w:val="00CB4942"/>
    <w:rsid w:val="00CB60D8"/>
    <w:rsid w:val="00CC0CE8"/>
    <w:rsid w:val="00CC0D72"/>
    <w:rsid w:val="00CC6E83"/>
    <w:rsid w:val="00CD3E35"/>
    <w:rsid w:val="00CE399B"/>
    <w:rsid w:val="00CE4613"/>
    <w:rsid w:val="00CE516F"/>
    <w:rsid w:val="00CE6AEB"/>
    <w:rsid w:val="00CF59FE"/>
    <w:rsid w:val="00D06643"/>
    <w:rsid w:val="00D067AB"/>
    <w:rsid w:val="00D07369"/>
    <w:rsid w:val="00D10066"/>
    <w:rsid w:val="00D10D78"/>
    <w:rsid w:val="00D16B60"/>
    <w:rsid w:val="00D17C8A"/>
    <w:rsid w:val="00D31CBA"/>
    <w:rsid w:val="00D322E2"/>
    <w:rsid w:val="00D46CC9"/>
    <w:rsid w:val="00D64F3E"/>
    <w:rsid w:val="00D81F6C"/>
    <w:rsid w:val="00D854EF"/>
    <w:rsid w:val="00D87929"/>
    <w:rsid w:val="00DA4BFB"/>
    <w:rsid w:val="00DC11D8"/>
    <w:rsid w:val="00DD1534"/>
    <w:rsid w:val="00DD5AE3"/>
    <w:rsid w:val="00DD629B"/>
    <w:rsid w:val="00DE3250"/>
    <w:rsid w:val="00DF0B52"/>
    <w:rsid w:val="00DF32A1"/>
    <w:rsid w:val="00DF3513"/>
    <w:rsid w:val="00DF3536"/>
    <w:rsid w:val="00E013FC"/>
    <w:rsid w:val="00E06BB3"/>
    <w:rsid w:val="00E0711C"/>
    <w:rsid w:val="00E2088F"/>
    <w:rsid w:val="00E32B78"/>
    <w:rsid w:val="00E34C39"/>
    <w:rsid w:val="00E34FF1"/>
    <w:rsid w:val="00E41496"/>
    <w:rsid w:val="00E42B19"/>
    <w:rsid w:val="00E43359"/>
    <w:rsid w:val="00E4366D"/>
    <w:rsid w:val="00E4628D"/>
    <w:rsid w:val="00E5154C"/>
    <w:rsid w:val="00E524C5"/>
    <w:rsid w:val="00E54707"/>
    <w:rsid w:val="00E67C91"/>
    <w:rsid w:val="00E8209D"/>
    <w:rsid w:val="00E92F31"/>
    <w:rsid w:val="00E94A68"/>
    <w:rsid w:val="00E97FB7"/>
    <w:rsid w:val="00EA236D"/>
    <w:rsid w:val="00EA33BD"/>
    <w:rsid w:val="00EA5CA2"/>
    <w:rsid w:val="00EA7944"/>
    <w:rsid w:val="00EB5323"/>
    <w:rsid w:val="00EC6B08"/>
    <w:rsid w:val="00EC7E0F"/>
    <w:rsid w:val="00EE1C10"/>
    <w:rsid w:val="00EE262D"/>
    <w:rsid w:val="00EE5142"/>
    <w:rsid w:val="00EE6ECD"/>
    <w:rsid w:val="00EF14CB"/>
    <w:rsid w:val="00F15F50"/>
    <w:rsid w:val="00F16ECA"/>
    <w:rsid w:val="00F176EA"/>
    <w:rsid w:val="00F257D0"/>
    <w:rsid w:val="00F30552"/>
    <w:rsid w:val="00F321FA"/>
    <w:rsid w:val="00F334F9"/>
    <w:rsid w:val="00F347A4"/>
    <w:rsid w:val="00F37D98"/>
    <w:rsid w:val="00F41F99"/>
    <w:rsid w:val="00F46847"/>
    <w:rsid w:val="00F46ABE"/>
    <w:rsid w:val="00F52B89"/>
    <w:rsid w:val="00F5388C"/>
    <w:rsid w:val="00F5463D"/>
    <w:rsid w:val="00F65C34"/>
    <w:rsid w:val="00F72D0B"/>
    <w:rsid w:val="00F90F4C"/>
    <w:rsid w:val="00F97D71"/>
    <w:rsid w:val="00FA3733"/>
    <w:rsid w:val="00FA663E"/>
    <w:rsid w:val="00FB4BE1"/>
    <w:rsid w:val="00FB7BFA"/>
    <w:rsid w:val="00FD205A"/>
    <w:rsid w:val="00FE642D"/>
    <w:rsid w:val="00FE6D06"/>
    <w:rsid w:val="00FF4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2"/>
    </o:shapelayout>
  </w:shapeDefaults>
  <w:doNotEmbedSmartTags/>
  <w:decimalSymbol w:val=","/>
  <w:listSeparator w:val=";"/>
  <w14:docId w14:val="0F66FDEE"/>
  <w15:docId w15:val="{A3452084-5D17-4DA9-8ACB-F5A26CD6E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3CBE"/>
    <w:pPr>
      <w:tabs>
        <w:tab w:val="left" w:pos="720"/>
      </w:tabs>
      <w:suppressAutoHyphens/>
      <w:spacing w:after="200" w:line="276" w:lineRule="auto"/>
    </w:pPr>
    <w:rPr>
      <w:rFonts w:ascii="Aptos Narrow" w:hAnsi="Aptos Narrow"/>
      <w:kern w:val="2"/>
      <w:sz w:val="24"/>
      <w:szCs w:val="24"/>
      <w:lang w:bidi="hi-IN"/>
    </w:rPr>
  </w:style>
  <w:style w:type="paragraph" w:styleId="10">
    <w:name w:val="heading 1"/>
    <w:basedOn w:val="3"/>
    <w:next w:val="a"/>
    <w:link w:val="1Char"/>
    <w:uiPriority w:val="9"/>
    <w:qFormat/>
    <w:rsid w:val="00761A8D"/>
    <w:pPr>
      <w:spacing w:before="120" w:after="0" w:line="240" w:lineRule="auto"/>
      <w:jc w:val="center"/>
      <w:outlineLvl w:val="0"/>
    </w:pPr>
    <w:rPr>
      <w:rFonts w:asciiTheme="minorHAnsi" w:hAnsiTheme="minorHAnsi" w:cstheme="minorHAnsi"/>
      <w:sz w:val="36"/>
      <w:szCs w:val="36"/>
      <w:u w:val="none"/>
    </w:rPr>
  </w:style>
  <w:style w:type="paragraph" w:styleId="2">
    <w:name w:val="heading 2"/>
    <w:basedOn w:val="a"/>
    <w:next w:val="a0"/>
    <w:link w:val="2Char"/>
    <w:autoRedefine/>
    <w:uiPriority w:val="9"/>
    <w:qFormat/>
    <w:rsid w:val="00C31A7D"/>
    <w:pPr>
      <w:keepNext/>
      <w:numPr>
        <w:ilvl w:val="1"/>
        <w:numId w:val="1"/>
      </w:numPr>
      <w:spacing w:before="360"/>
      <w:ind w:left="0" w:right="96" w:firstLine="0"/>
      <w:jc w:val="both"/>
      <w:outlineLvl w:val="1"/>
    </w:pPr>
    <w:rPr>
      <w:rFonts w:ascii="Tahoma" w:hAnsi="Tahoma" w:cs="Tahoma"/>
      <w:b/>
      <w:bCs/>
      <w:szCs w:val="22"/>
    </w:rPr>
  </w:style>
  <w:style w:type="paragraph" w:styleId="3">
    <w:name w:val="heading 3"/>
    <w:basedOn w:val="a"/>
    <w:next w:val="a"/>
    <w:link w:val="3Char"/>
    <w:uiPriority w:val="9"/>
    <w:qFormat/>
    <w:rsid w:val="00271A38"/>
    <w:pPr>
      <w:keepNext/>
      <w:numPr>
        <w:ilvl w:val="2"/>
        <w:numId w:val="1"/>
      </w:numPr>
      <w:spacing w:before="360" w:after="120" w:line="360" w:lineRule="auto"/>
      <w:ind w:right="17"/>
      <w:outlineLvl w:val="2"/>
    </w:pPr>
    <w:rPr>
      <w:rFonts w:ascii="Arial" w:hAnsi="Arial" w:cs="Arial"/>
      <w:bCs/>
      <w:position w:val="4"/>
      <w:sz w:val="22"/>
      <w:u w:val="single"/>
    </w:rPr>
  </w:style>
  <w:style w:type="paragraph" w:styleId="4">
    <w:name w:val="heading 4"/>
    <w:basedOn w:val="a"/>
    <w:next w:val="a"/>
    <w:link w:val="4Char"/>
    <w:uiPriority w:val="9"/>
    <w:qFormat/>
    <w:rsid w:val="00271A38"/>
    <w:pPr>
      <w:keepNext/>
      <w:tabs>
        <w:tab w:val="clear" w:pos="720"/>
      </w:tabs>
      <w:spacing w:before="360" w:after="120" w:line="240" w:lineRule="auto"/>
      <w:jc w:val="both"/>
      <w:outlineLvl w:val="3"/>
    </w:pPr>
    <w:rPr>
      <w:rFonts w:ascii="Arial" w:hAnsi="Arial"/>
      <w:i/>
      <w:kern w:val="0"/>
      <w:sz w:val="22"/>
      <w:lang w:eastAsia="zh-CN" w:bidi="ar-SA"/>
    </w:rPr>
  </w:style>
  <w:style w:type="paragraph" w:styleId="5">
    <w:name w:val="heading 5"/>
    <w:basedOn w:val="a"/>
    <w:next w:val="a"/>
    <w:link w:val="5Char"/>
    <w:uiPriority w:val="9"/>
    <w:qFormat/>
    <w:rsid w:val="009838E2"/>
    <w:pPr>
      <w:tabs>
        <w:tab w:val="clear" w:pos="720"/>
        <w:tab w:val="num" w:pos="3050"/>
      </w:tabs>
      <w:spacing w:before="200" w:line="280" w:lineRule="exact"/>
      <w:ind w:left="3050" w:hanging="850"/>
      <w:jc w:val="both"/>
      <w:outlineLvl w:val="4"/>
    </w:pPr>
    <w:rPr>
      <w:rFonts w:ascii="Lucida Sans" w:hAnsi="Lucida Sans" w:cs="Lucida Sans"/>
      <w:b/>
      <w:kern w:val="0"/>
      <w:sz w:val="22"/>
      <w:szCs w:val="20"/>
      <w:lang w:val="en-US" w:eastAsia="ar-SA" w:bidi="ar-SA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96EDD"/>
    <w:pPr>
      <w:keepNext/>
      <w:keepLines/>
      <w:tabs>
        <w:tab w:val="clear" w:pos="720"/>
      </w:tabs>
      <w:suppressAutoHyphens w:val="0"/>
      <w:spacing w:before="40" w:after="0" w:line="278" w:lineRule="auto"/>
      <w:outlineLvl w:val="5"/>
    </w:pPr>
    <w:rPr>
      <w:rFonts w:ascii="Aptos" w:hAnsi="Aptos"/>
      <w:i/>
      <w:iCs/>
      <w:color w:val="595959"/>
      <w:lang w:eastAsia="en-US" w:bidi="he-IL"/>
    </w:rPr>
  </w:style>
  <w:style w:type="paragraph" w:styleId="7">
    <w:name w:val="heading 7"/>
    <w:basedOn w:val="a"/>
    <w:next w:val="a"/>
    <w:link w:val="7Char"/>
    <w:uiPriority w:val="9"/>
    <w:qFormat/>
    <w:rsid w:val="00E4628D"/>
    <w:pPr>
      <w:keepNext/>
      <w:numPr>
        <w:ilvl w:val="6"/>
        <w:numId w:val="1"/>
      </w:numPr>
      <w:tabs>
        <w:tab w:val="clear" w:pos="720"/>
        <w:tab w:val="left" w:pos="7938"/>
      </w:tabs>
      <w:spacing w:before="240" w:after="0" w:line="360" w:lineRule="auto"/>
      <w:outlineLvl w:val="6"/>
    </w:pPr>
    <w:rPr>
      <w:rFonts w:ascii="Arial" w:hAnsi="Arial" w:cs="Arial"/>
      <w:b/>
      <w:bCs/>
    </w:rPr>
  </w:style>
  <w:style w:type="paragraph" w:styleId="8">
    <w:name w:val="heading 8"/>
    <w:basedOn w:val="a"/>
    <w:next w:val="a"/>
    <w:link w:val="8Char"/>
    <w:uiPriority w:val="9"/>
    <w:qFormat/>
    <w:rsid w:val="00E4628D"/>
    <w:pPr>
      <w:keepNext/>
      <w:numPr>
        <w:ilvl w:val="7"/>
        <w:numId w:val="1"/>
      </w:numPr>
      <w:jc w:val="center"/>
      <w:outlineLvl w:val="7"/>
    </w:pPr>
    <w:rPr>
      <w:rFonts w:ascii="Tahoma" w:hAnsi="Tahoma" w:cs="Tahoma"/>
      <w:b/>
      <w:bCs/>
      <w:sz w:val="22"/>
      <w:szCs w:val="20"/>
    </w:rPr>
  </w:style>
  <w:style w:type="paragraph" w:styleId="9">
    <w:name w:val="heading 9"/>
    <w:basedOn w:val="a"/>
    <w:next w:val="a"/>
    <w:link w:val="9Char"/>
    <w:uiPriority w:val="9"/>
    <w:qFormat/>
    <w:rsid w:val="00E4628D"/>
    <w:pPr>
      <w:keepNext/>
      <w:numPr>
        <w:ilvl w:val="8"/>
        <w:numId w:val="1"/>
      </w:numPr>
      <w:spacing w:line="300" w:lineRule="exact"/>
      <w:jc w:val="both"/>
      <w:outlineLvl w:val="8"/>
    </w:pPr>
    <w:rPr>
      <w:rFonts w:ascii="Verdana" w:hAnsi="Verdana" w:cs="Arial"/>
      <w:b/>
      <w:bCs/>
      <w:spacing w:val="-4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E4628D"/>
  </w:style>
  <w:style w:type="character" w:customStyle="1" w:styleId="WW8Num1z1">
    <w:name w:val="WW8Num1z1"/>
    <w:rsid w:val="00E4628D"/>
  </w:style>
  <w:style w:type="character" w:customStyle="1" w:styleId="WW8Num1z2">
    <w:name w:val="WW8Num1z2"/>
    <w:rsid w:val="00E4628D"/>
  </w:style>
  <w:style w:type="character" w:customStyle="1" w:styleId="WW8Num1z3">
    <w:name w:val="WW8Num1z3"/>
    <w:rsid w:val="00E4628D"/>
  </w:style>
  <w:style w:type="character" w:customStyle="1" w:styleId="WW8Num1z4">
    <w:name w:val="WW8Num1z4"/>
    <w:rsid w:val="00E4628D"/>
  </w:style>
  <w:style w:type="character" w:customStyle="1" w:styleId="WW8Num1z5">
    <w:name w:val="WW8Num1z5"/>
    <w:rsid w:val="00E4628D"/>
  </w:style>
  <w:style w:type="character" w:customStyle="1" w:styleId="WW8Num1z6">
    <w:name w:val="WW8Num1z6"/>
    <w:rsid w:val="00E4628D"/>
  </w:style>
  <w:style w:type="character" w:customStyle="1" w:styleId="WW8Num1z7">
    <w:name w:val="WW8Num1z7"/>
    <w:rsid w:val="00E4628D"/>
  </w:style>
  <w:style w:type="character" w:customStyle="1" w:styleId="WW8Num1z8">
    <w:name w:val="WW8Num1z8"/>
    <w:rsid w:val="00E4628D"/>
  </w:style>
  <w:style w:type="character" w:customStyle="1" w:styleId="WW8Num2z0">
    <w:name w:val="WW8Num2z0"/>
    <w:rsid w:val="00E4628D"/>
    <w:rPr>
      <w:rFonts w:ascii="Tahoma" w:hAnsi="Tahoma" w:cs="Verdana"/>
      <w:b w:val="0"/>
      <w:i w:val="0"/>
      <w:color w:val="000000"/>
      <w:spacing w:val="-4"/>
      <w:sz w:val="19"/>
      <w:szCs w:val="19"/>
      <w:shd w:val="clear" w:color="auto" w:fill="FFFF00"/>
    </w:rPr>
  </w:style>
  <w:style w:type="character" w:customStyle="1" w:styleId="WW8Num2z1">
    <w:name w:val="WW8Num2z1"/>
    <w:rsid w:val="00E4628D"/>
    <w:rPr>
      <w:rFonts w:ascii="Courier New" w:hAnsi="Courier New" w:cs="Courier New"/>
    </w:rPr>
  </w:style>
  <w:style w:type="character" w:customStyle="1" w:styleId="WW8Num2z2">
    <w:name w:val="WW8Num2z2"/>
    <w:rsid w:val="00E4628D"/>
    <w:rPr>
      <w:rFonts w:ascii="Wingdings" w:hAnsi="Wingdings" w:cs="Wingdings"/>
    </w:rPr>
  </w:style>
  <w:style w:type="character" w:customStyle="1" w:styleId="WW8Num2z3">
    <w:name w:val="WW8Num2z3"/>
    <w:rsid w:val="00E4628D"/>
    <w:rPr>
      <w:rFonts w:ascii="Symbol" w:hAnsi="Symbol" w:cs="Symbol"/>
    </w:rPr>
  </w:style>
  <w:style w:type="character" w:customStyle="1" w:styleId="WW8Num3z0">
    <w:name w:val="WW8Num3z0"/>
    <w:rsid w:val="00E4628D"/>
    <w:rPr>
      <w:rFonts w:ascii="Tahoma" w:eastAsia="Calibri" w:hAnsi="Tahoma" w:cs="Arial"/>
      <w:b/>
      <w:bCs/>
      <w:color w:val="auto"/>
      <w:sz w:val="22"/>
      <w:szCs w:val="22"/>
    </w:rPr>
  </w:style>
  <w:style w:type="character" w:customStyle="1" w:styleId="WW8Num3z1">
    <w:name w:val="WW8Num3z1"/>
    <w:rsid w:val="00E4628D"/>
  </w:style>
  <w:style w:type="character" w:customStyle="1" w:styleId="WW8Num3z2">
    <w:name w:val="WW8Num3z2"/>
    <w:rsid w:val="00E4628D"/>
  </w:style>
  <w:style w:type="character" w:customStyle="1" w:styleId="WW8Num3z3">
    <w:name w:val="WW8Num3z3"/>
    <w:rsid w:val="00E4628D"/>
  </w:style>
  <w:style w:type="character" w:customStyle="1" w:styleId="WW8Num3z4">
    <w:name w:val="WW8Num3z4"/>
    <w:rsid w:val="00E4628D"/>
  </w:style>
  <w:style w:type="character" w:customStyle="1" w:styleId="WW8Num3z5">
    <w:name w:val="WW8Num3z5"/>
    <w:rsid w:val="00E4628D"/>
  </w:style>
  <w:style w:type="character" w:customStyle="1" w:styleId="WW8Num3z6">
    <w:name w:val="WW8Num3z6"/>
    <w:rsid w:val="00E4628D"/>
  </w:style>
  <w:style w:type="character" w:customStyle="1" w:styleId="WW8Num3z7">
    <w:name w:val="WW8Num3z7"/>
    <w:rsid w:val="00E4628D"/>
  </w:style>
  <w:style w:type="character" w:customStyle="1" w:styleId="WW8Num3z8">
    <w:name w:val="WW8Num3z8"/>
    <w:rsid w:val="00E4628D"/>
  </w:style>
  <w:style w:type="character" w:customStyle="1" w:styleId="WW8Num4z0">
    <w:name w:val="WW8Num4z0"/>
    <w:rsid w:val="00E4628D"/>
    <w:rPr>
      <w:rFonts w:ascii="Symbol" w:hAnsi="Symbol" w:cs="Symbol"/>
    </w:rPr>
  </w:style>
  <w:style w:type="character" w:customStyle="1" w:styleId="WW8Num4z1">
    <w:name w:val="WW8Num4z1"/>
    <w:rsid w:val="00E4628D"/>
    <w:rPr>
      <w:rFonts w:ascii="Courier New" w:hAnsi="Courier New" w:cs="Courier New"/>
    </w:rPr>
  </w:style>
  <w:style w:type="character" w:customStyle="1" w:styleId="WW8Num4z2">
    <w:name w:val="WW8Num4z2"/>
    <w:rsid w:val="00E4628D"/>
    <w:rPr>
      <w:rFonts w:ascii="Wingdings" w:hAnsi="Wingdings" w:cs="Wingdings"/>
    </w:rPr>
  </w:style>
  <w:style w:type="character" w:customStyle="1" w:styleId="WW8Num5z0">
    <w:name w:val="WW8Num5z0"/>
    <w:rsid w:val="00E4628D"/>
    <w:rPr>
      <w:rFonts w:ascii="Symbol" w:hAnsi="Symbol" w:cs="Arial"/>
    </w:rPr>
  </w:style>
  <w:style w:type="character" w:customStyle="1" w:styleId="WW8Num5z1">
    <w:name w:val="WW8Num5z1"/>
    <w:rsid w:val="00E4628D"/>
    <w:rPr>
      <w:rFonts w:ascii="Courier New" w:hAnsi="Courier New" w:cs="Courier New"/>
    </w:rPr>
  </w:style>
  <w:style w:type="character" w:customStyle="1" w:styleId="WW8Num5z2">
    <w:name w:val="WW8Num5z2"/>
    <w:rsid w:val="00E4628D"/>
    <w:rPr>
      <w:rFonts w:ascii="Wingdings" w:hAnsi="Wingdings" w:cs="Wingdings"/>
    </w:rPr>
  </w:style>
  <w:style w:type="character" w:customStyle="1" w:styleId="WW8Num6z0">
    <w:name w:val="WW8Num6z0"/>
    <w:rsid w:val="00E4628D"/>
    <w:rPr>
      <w:rFonts w:ascii="Verdana" w:hAnsi="Verdana" w:cs="Verdana"/>
      <w:b w:val="0"/>
      <w:i w:val="0"/>
      <w:color w:val="000000"/>
      <w:spacing w:val="-4"/>
      <w:sz w:val="19"/>
      <w:szCs w:val="19"/>
      <w:shd w:val="clear" w:color="auto" w:fill="FFFF00"/>
    </w:rPr>
  </w:style>
  <w:style w:type="character" w:customStyle="1" w:styleId="WW8Num7z0">
    <w:name w:val="WW8Num7z0"/>
    <w:rsid w:val="00E4628D"/>
    <w:rPr>
      <w:rFonts w:ascii="Arial" w:hAnsi="Arial" w:cs="Verdana"/>
      <w:spacing w:val="-4"/>
      <w:sz w:val="21"/>
      <w:szCs w:val="21"/>
      <w:lang w:val="en-US"/>
    </w:rPr>
  </w:style>
  <w:style w:type="character" w:customStyle="1" w:styleId="WW8Num8z0">
    <w:name w:val="WW8Num8z0"/>
    <w:rsid w:val="00E4628D"/>
    <w:rPr>
      <w:rFonts w:ascii="Tahoma" w:hAnsi="Tahoma" w:cs="Tahoma"/>
      <w:color w:val="auto"/>
      <w:sz w:val="21"/>
      <w:szCs w:val="21"/>
    </w:rPr>
  </w:style>
  <w:style w:type="character" w:customStyle="1" w:styleId="WW8Num8z1">
    <w:name w:val="WW8Num8z1"/>
    <w:rsid w:val="00E4628D"/>
  </w:style>
  <w:style w:type="character" w:customStyle="1" w:styleId="WW8Num8z2">
    <w:name w:val="WW8Num8z2"/>
    <w:rsid w:val="00E4628D"/>
  </w:style>
  <w:style w:type="character" w:customStyle="1" w:styleId="WW8Num8z3">
    <w:name w:val="WW8Num8z3"/>
    <w:rsid w:val="00E4628D"/>
  </w:style>
  <w:style w:type="character" w:customStyle="1" w:styleId="WW8Num8z4">
    <w:name w:val="WW8Num8z4"/>
    <w:rsid w:val="00E4628D"/>
  </w:style>
  <w:style w:type="character" w:customStyle="1" w:styleId="WW8Num8z5">
    <w:name w:val="WW8Num8z5"/>
    <w:rsid w:val="00E4628D"/>
  </w:style>
  <w:style w:type="character" w:customStyle="1" w:styleId="WW8Num8z6">
    <w:name w:val="WW8Num8z6"/>
    <w:rsid w:val="00E4628D"/>
  </w:style>
  <w:style w:type="character" w:customStyle="1" w:styleId="WW8Num8z7">
    <w:name w:val="WW8Num8z7"/>
    <w:rsid w:val="00E4628D"/>
  </w:style>
  <w:style w:type="character" w:customStyle="1" w:styleId="WW8Num8z8">
    <w:name w:val="WW8Num8z8"/>
    <w:rsid w:val="00E4628D"/>
  </w:style>
  <w:style w:type="character" w:customStyle="1" w:styleId="WW8Num9z0">
    <w:name w:val="WW8Num9z0"/>
    <w:rsid w:val="00E4628D"/>
    <w:rPr>
      <w:rFonts w:ascii="Tahoma" w:hAnsi="Tahoma" w:cs="Verdana"/>
      <w:color w:val="auto"/>
      <w:spacing w:val="-4"/>
      <w:sz w:val="21"/>
      <w:szCs w:val="21"/>
      <w:lang w:val="el-GR"/>
    </w:rPr>
  </w:style>
  <w:style w:type="character" w:customStyle="1" w:styleId="WW8Num9z1">
    <w:name w:val="WW8Num9z1"/>
    <w:rsid w:val="00E4628D"/>
  </w:style>
  <w:style w:type="character" w:customStyle="1" w:styleId="WW8Num9z2">
    <w:name w:val="WW8Num9z2"/>
    <w:rsid w:val="00E4628D"/>
  </w:style>
  <w:style w:type="character" w:customStyle="1" w:styleId="WW8Num9z3">
    <w:name w:val="WW8Num9z3"/>
    <w:rsid w:val="00E4628D"/>
  </w:style>
  <w:style w:type="character" w:customStyle="1" w:styleId="WW8Num9z4">
    <w:name w:val="WW8Num9z4"/>
    <w:rsid w:val="00E4628D"/>
  </w:style>
  <w:style w:type="character" w:customStyle="1" w:styleId="WW8Num9z5">
    <w:name w:val="WW8Num9z5"/>
    <w:rsid w:val="00E4628D"/>
  </w:style>
  <w:style w:type="character" w:customStyle="1" w:styleId="WW8Num9z6">
    <w:name w:val="WW8Num9z6"/>
    <w:rsid w:val="00E4628D"/>
  </w:style>
  <w:style w:type="character" w:customStyle="1" w:styleId="WW8Num9z7">
    <w:name w:val="WW8Num9z7"/>
    <w:rsid w:val="00E4628D"/>
  </w:style>
  <w:style w:type="character" w:customStyle="1" w:styleId="WW8Num9z8">
    <w:name w:val="WW8Num9z8"/>
    <w:rsid w:val="00E4628D"/>
  </w:style>
  <w:style w:type="character" w:customStyle="1" w:styleId="WW8Num10z0">
    <w:name w:val="WW8Num10z0"/>
    <w:rsid w:val="00E4628D"/>
  </w:style>
  <w:style w:type="character" w:customStyle="1" w:styleId="WW8Num10z1">
    <w:name w:val="WW8Num10z1"/>
    <w:rsid w:val="00E4628D"/>
  </w:style>
  <w:style w:type="character" w:customStyle="1" w:styleId="WW8Num10z2">
    <w:name w:val="WW8Num10z2"/>
    <w:rsid w:val="00E4628D"/>
    <w:rPr>
      <w:rFonts w:ascii="Tahoma" w:eastAsia="Calibri" w:hAnsi="Tahoma" w:cs="Verdana"/>
      <w:b w:val="0"/>
      <w:bCs w:val="0"/>
      <w:color w:val="auto"/>
      <w:spacing w:val="-4"/>
      <w:sz w:val="21"/>
      <w:szCs w:val="21"/>
      <w:lang w:val="el-GR"/>
    </w:rPr>
  </w:style>
  <w:style w:type="character" w:customStyle="1" w:styleId="WW8Num10z3">
    <w:name w:val="WW8Num10z3"/>
    <w:rsid w:val="00E4628D"/>
  </w:style>
  <w:style w:type="character" w:customStyle="1" w:styleId="WW8Num10z4">
    <w:name w:val="WW8Num10z4"/>
    <w:rsid w:val="00E4628D"/>
  </w:style>
  <w:style w:type="character" w:customStyle="1" w:styleId="WW8Num10z5">
    <w:name w:val="WW8Num10z5"/>
    <w:rsid w:val="00E4628D"/>
  </w:style>
  <w:style w:type="character" w:customStyle="1" w:styleId="WW8Num10z6">
    <w:name w:val="WW8Num10z6"/>
    <w:rsid w:val="00E4628D"/>
  </w:style>
  <w:style w:type="character" w:customStyle="1" w:styleId="WW8Num10z7">
    <w:name w:val="WW8Num10z7"/>
    <w:rsid w:val="00E4628D"/>
  </w:style>
  <w:style w:type="character" w:customStyle="1" w:styleId="WW8Num10z8">
    <w:name w:val="WW8Num10z8"/>
    <w:rsid w:val="00E4628D"/>
  </w:style>
  <w:style w:type="character" w:customStyle="1" w:styleId="WW8Num11z0">
    <w:name w:val="WW8Num11z0"/>
    <w:rsid w:val="00E4628D"/>
  </w:style>
  <w:style w:type="character" w:customStyle="1" w:styleId="WW8Num11z1">
    <w:name w:val="WW8Num11z1"/>
    <w:rsid w:val="00E4628D"/>
  </w:style>
  <w:style w:type="character" w:customStyle="1" w:styleId="WW8Num11z2">
    <w:name w:val="WW8Num11z2"/>
    <w:rsid w:val="00E4628D"/>
    <w:rPr>
      <w:rFonts w:ascii="Tahoma" w:eastAsia="Calibri" w:hAnsi="Tahoma" w:cs="Verdana"/>
      <w:b w:val="0"/>
      <w:bCs w:val="0"/>
      <w:color w:val="auto"/>
      <w:spacing w:val="-4"/>
      <w:sz w:val="21"/>
      <w:szCs w:val="21"/>
      <w:lang w:val="el-GR"/>
    </w:rPr>
  </w:style>
  <w:style w:type="character" w:customStyle="1" w:styleId="WW8Num11z3">
    <w:name w:val="WW8Num11z3"/>
    <w:rsid w:val="00E4628D"/>
  </w:style>
  <w:style w:type="character" w:customStyle="1" w:styleId="WW8Num11z4">
    <w:name w:val="WW8Num11z4"/>
    <w:rsid w:val="00E4628D"/>
  </w:style>
  <w:style w:type="character" w:customStyle="1" w:styleId="WW8Num11z5">
    <w:name w:val="WW8Num11z5"/>
    <w:rsid w:val="00E4628D"/>
  </w:style>
  <w:style w:type="character" w:customStyle="1" w:styleId="WW8Num11z6">
    <w:name w:val="WW8Num11z6"/>
    <w:rsid w:val="00E4628D"/>
  </w:style>
  <w:style w:type="character" w:customStyle="1" w:styleId="WW8Num11z7">
    <w:name w:val="WW8Num11z7"/>
    <w:rsid w:val="00E4628D"/>
  </w:style>
  <w:style w:type="character" w:customStyle="1" w:styleId="WW8Num11z8">
    <w:name w:val="WW8Num11z8"/>
    <w:rsid w:val="00E4628D"/>
  </w:style>
  <w:style w:type="character" w:customStyle="1" w:styleId="WW8Num12z0">
    <w:name w:val="WW8Num12z0"/>
    <w:rsid w:val="00E4628D"/>
    <w:rPr>
      <w:rFonts w:ascii="Symbol" w:hAnsi="Symbol" w:cs="OpenSymbol"/>
    </w:rPr>
  </w:style>
  <w:style w:type="character" w:customStyle="1" w:styleId="WW8Num13z0">
    <w:name w:val="WW8Num13z0"/>
    <w:rsid w:val="00E4628D"/>
    <w:rPr>
      <w:rFonts w:ascii="Tahoma" w:eastAsia="Calibri" w:hAnsi="Tahoma" w:cs="Tahoma"/>
      <w:b w:val="0"/>
      <w:bCs w:val="0"/>
      <w:color w:val="auto"/>
      <w:spacing w:val="-4"/>
      <w:kern w:val="2"/>
      <w:sz w:val="21"/>
      <w:szCs w:val="21"/>
      <w:lang w:val="el-GR" w:eastAsia="el-GR" w:bidi="hi-IN"/>
    </w:rPr>
  </w:style>
  <w:style w:type="character" w:customStyle="1" w:styleId="WW8Num13z1">
    <w:name w:val="WW8Num13z1"/>
    <w:rsid w:val="00E4628D"/>
  </w:style>
  <w:style w:type="character" w:customStyle="1" w:styleId="WW8Num13z2">
    <w:name w:val="WW8Num13z2"/>
    <w:rsid w:val="00E4628D"/>
  </w:style>
  <w:style w:type="character" w:customStyle="1" w:styleId="WW8Num13z3">
    <w:name w:val="WW8Num13z3"/>
    <w:rsid w:val="00E4628D"/>
  </w:style>
  <w:style w:type="character" w:customStyle="1" w:styleId="WW8Num13z4">
    <w:name w:val="WW8Num13z4"/>
    <w:rsid w:val="00E4628D"/>
  </w:style>
  <w:style w:type="character" w:customStyle="1" w:styleId="WW8Num13z5">
    <w:name w:val="WW8Num13z5"/>
    <w:rsid w:val="00E4628D"/>
  </w:style>
  <w:style w:type="character" w:customStyle="1" w:styleId="WW8Num13z6">
    <w:name w:val="WW8Num13z6"/>
    <w:rsid w:val="00E4628D"/>
  </w:style>
  <w:style w:type="character" w:customStyle="1" w:styleId="WW8Num13z7">
    <w:name w:val="WW8Num13z7"/>
    <w:rsid w:val="00E4628D"/>
  </w:style>
  <w:style w:type="character" w:customStyle="1" w:styleId="WW8Num13z8">
    <w:name w:val="WW8Num13z8"/>
    <w:rsid w:val="00E4628D"/>
  </w:style>
  <w:style w:type="character" w:customStyle="1" w:styleId="11">
    <w:name w:val="Προεπιλεγμένη γραμματοσειρά1"/>
    <w:rsid w:val="00E4628D"/>
  </w:style>
  <w:style w:type="character" w:customStyle="1" w:styleId="ListLabel1">
    <w:name w:val="ListLabel 1"/>
    <w:rsid w:val="00E4628D"/>
    <w:rPr>
      <w:rFonts w:eastAsia="Calibri" w:cs="Arial"/>
    </w:rPr>
  </w:style>
  <w:style w:type="character" w:customStyle="1" w:styleId="ListLabel2">
    <w:name w:val="ListLabel 2"/>
    <w:rsid w:val="00E4628D"/>
    <w:rPr>
      <w:rFonts w:cs="Courier New"/>
    </w:rPr>
  </w:style>
  <w:style w:type="character" w:customStyle="1" w:styleId="ListLabel3">
    <w:name w:val="ListLabel 3"/>
    <w:rsid w:val="00E4628D"/>
    <w:rPr>
      <w:rFonts w:eastAsia="Times New Roman" w:cs="Calibri"/>
    </w:rPr>
  </w:style>
  <w:style w:type="character" w:customStyle="1" w:styleId="ListLabel4">
    <w:name w:val="ListLabel 4"/>
    <w:rsid w:val="00E4628D"/>
    <w:rPr>
      <w:rFonts w:eastAsia="Calibri" w:cs="Tahoma"/>
    </w:rPr>
  </w:style>
  <w:style w:type="character" w:customStyle="1" w:styleId="ListLabel5">
    <w:name w:val="ListLabel 5"/>
    <w:rsid w:val="00E4628D"/>
    <w:rPr>
      <w:b/>
      <w:bCs/>
    </w:rPr>
  </w:style>
  <w:style w:type="character" w:customStyle="1" w:styleId="ListLabel6">
    <w:name w:val="ListLabel 6"/>
    <w:rsid w:val="00E4628D"/>
    <w:rPr>
      <w:rFonts w:cs="Symbol"/>
    </w:rPr>
  </w:style>
  <w:style w:type="character" w:customStyle="1" w:styleId="ListLabel7">
    <w:name w:val="ListLabel 7"/>
    <w:rsid w:val="00E4628D"/>
    <w:rPr>
      <w:rFonts w:cs="Wingdings"/>
    </w:rPr>
  </w:style>
  <w:style w:type="character" w:customStyle="1" w:styleId="a4">
    <w:name w:val="Χαρακτήρες αρίθμησης"/>
    <w:rsid w:val="00E4628D"/>
  </w:style>
  <w:style w:type="character" w:customStyle="1" w:styleId="a5">
    <w:name w:val="Κουκίδες"/>
    <w:rsid w:val="00E4628D"/>
    <w:rPr>
      <w:rFonts w:ascii="OpenSymbol" w:eastAsia="OpenSymbol" w:hAnsi="OpenSymbol" w:cs="OpenSymbol"/>
    </w:rPr>
  </w:style>
  <w:style w:type="paragraph" w:customStyle="1" w:styleId="a6">
    <w:name w:val="Επικεφαλίδα"/>
    <w:basedOn w:val="a"/>
    <w:next w:val="a0"/>
    <w:rsid w:val="00E4628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Char"/>
    <w:rsid w:val="00E4628D"/>
    <w:pPr>
      <w:spacing w:after="120"/>
    </w:pPr>
  </w:style>
  <w:style w:type="paragraph" w:styleId="a7">
    <w:name w:val="List"/>
    <w:basedOn w:val="a0"/>
    <w:rsid w:val="00E4628D"/>
    <w:rPr>
      <w:rFonts w:cs="Mangal"/>
    </w:rPr>
  </w:style>
  <w:style w:type="paragraph" w:styleId="a8">
    <w:name w:val="caption"/>
    <w:aliases w:val="Picture,TF,Epígrafe,cap,figura,Caption Char,Cjption,CZption,Caption Char Char,Caption Char Char Char,Caption1 Char Char,Caption1 Char Char Char Char,Caption1,Caption1 Char,Caption1 "/>
    <w:basedOn w:val="a"/>
    <w:link w:val="Char0"/>
    <w:qFormat/>
    <w:rsid w:val="00E4628D"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Ευρετήριο"/>
    <w:basedOn w:val="a"/>
    <w:rsid w:val="00E4628D"/>
    <w:pPr>
      <w:suppressLineNumbers/>
    </w:pPr>
    <w:rPr>
      <w:rFonts w:cs="Mangal"/>
    </w:rPr>
  </w:style>
  <w:style w:type="paragraph" w:customStyle="1" w:styleId="12">
    <w:name w:val="Λεζάντα1"/>
    <w:basedOn w:val="a"/>
    <w:rsid w:val="00E4628D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Παράγραφος λίστας1"/>
    <w:basedOn w:val="a"/>
    <w:rsid w:val="00E4628D"/>
    <w:pPr>
      <w:ind w:left="720"/>
    </w:pPr>
  </w:style>
  <w:style w:type="paragraph" w:customStyle="1" w:styleId="aa">
    <w:name w:val="Περιεχόμενα πίνακα"/>
    <w:basedOn w:val="a"/>
    <w:qFormat/>
    <w:rsid w:val="00E4628D"/>
    <w:pPr>
      <w:suppressLineNumbers/>
    </w:pPr>
  </w:style>
  <w:style w:type="paragraph" w:customStyle="1" w:styleId="31">
    <w:name w:val="Σώμα κείμενου 31"/>
    <w:basedOn w:val="a"/>
    <w:rsid w:val="00E4628D"/>
    <w:pPr>
      <w:spacing w:line="300" w:lineRule="exact"/>
      <w:jc w:val="both"/>
    </w:pPr>
    <w:rPr>
      <w:rFonts w:ascii="Verdana" w:hAnsi="Verdana" w:cs="Arial"/>
      <w:spacing w:val="-4"/>
      <w:sz w:val="21"/>
      <w:szCs w:val="21"/>
    </w:rPr>
  </w:style>
  <w:style w:type="paragraph" w:customStyle="1" w:styleId="14">
    <w:name w:val="Κείμενο πλαισίου1"/>
    <w:basedOn w:val="a"/>
    <w:rsid w:val="00E4628D"/>
    <w:rPr>
      <w:rFonts w:ascii="Tahoma" w:hAnsi="Tahoma" w:cs="Tahoma"/>
      <w:sz w:val="16"/>
      <w:szCs w:val="16"/>
    </w:rPr>
  </w:style>
  <w:style w:type="paragraph" w:customStyle="1" w:styleId="1">
    <w:name w:val="Λίστα με αριθμούς1"/>
    <w:basedOn w:val="a"/>
    <w:rsid w:val="00E4628D"/>
    <w:pPr>
      <w:numPr>
        <w:numId w:val="2"/>
      </w:numPr>
      <w:tabs>
        <w:tab w:val="clear" w:pos="720"/>
        <w:tab w:val="left" w:pos="360"/>
      </w:tabs>
      <w:spacing w:after="120"/>
      <w:jc w:val="both"/>
    </w:pPr>
    <w:rPr>
      <w:sz w:val="22"/>
      <w:szCs w:val="20"/>
    </w:rPr>
  </w:style>
  <w:style w:type="paragraph" w:customStyle="1" w:styleId="21">
    <w:name w:val="Λίστα με αριθμούς 21"/>
    <w:basedOn w:val="a"/>
    <w:rsid w:val="00E4628D"/>
    <w:pPr>
      <w:spacing w:before="60" w:after="60"/>
      <w:ind w:left="720" w:hanging="360"/>
      <w:jc w:val="both"/>
    </w:pPr>
    <w:rPr>
      <w:rFonts w:ascii="Tahoma" w:hAnsi="Tahoma" w:cs="Tahoma"/>
      <w:sz w:val="22"/>
      <w:szCs w:val="20"/>
    </w:rPr>
  </w:style>
  <w:style w:type="paragraph" w:customStyle="1" w:styleId="ab">
    <w:name w:val="Επικεφαλίδα πίνακα"/>
    <w:basedOn w:val="aa"/>
    <w:rsid w:val="00E4628D"/>
    <w:pPr>
      <w:jc w:val="center"/>
    </w:pPr>
    <w:rPr>
      <w:b/>
      <w:bCs/>
    </w:rPr>
  </w:style>
  <w:style w:type="paragraph" w:customStyle="1" w:styleId="HeaderandFooter">
    <w:name w:val="Header and Footer"/>
    <w:basedOn w:val="a"/>
    <w:rsid w:val="00E4628D"/>
    <w:pPr>
      <w:suppressLineNumbers/>
      <w:tabs>
        <w:tab w:val="clear" w:pos="720"/>
        <w:tab w:val="center" w:pos="4819"/>
        <w:tab w:val="right" w:pos="9638"/>
      </w:tabs>
    </w:pPr>
  </w:style>
  <w:style w:type="paragraph" w:customStyle="1" w:styleId="ac">
    <w:name w:val="Κεφαλίδα και υποσέλιδο"/>
    <w:basedOn w:val="a"/>
    <w:rsid w:val="00E4628D"/>
    <w:pPr>
      <w:suppressLineNumbers/>
      <w:tabs>
        <w:tab w:val="clear" w:pos="720"/>
        <w:tab w:val="center" w:pos="4819"/>
        <w:tab w:val="right" w:pos="9638"/>
      </w:tabs>
    </w:pPr>
  </w:style>
  <w:style w:type="paragraph" w:styleId="ad">
    <w:name w:val="footer"/>
    <w:basedOn w:val="HeaderandFooter"/>
    <w:link w:val="Char1"/>
    <w:uiPriority w:val="99"/>
    <w:rsid w:val="00E4628D"/>
  </w:style>
  <w:style w:type="paragraph" w:styleId="ae">
    <w:name w:val="header"/>
    <w:basedOn w:val="HeaderandFooter"/>
    <w:link w:val="Char2"/>
    <w:uiPriority w:val="99"/>
    <w:rsid w:val="00E4628D"/>
    <w:pPr>
      <w:tabs>
        <w:tab w:val="clear" w:pos="4819"/>
        <w:tab w:val="clear" w:pos="9638"/>
        <w:tab w:val="center" w:pos="5244"/>
        <w:tab w:val="right" w:pos="10489"/>
      </w:tabs>
    </w:pPr>
  </w:style>
  <w:style w:type="paragraph" w:customStyle="1" w:styleId="af">
    <w:name w:val="Προμορφοποιημένο κείμενο"/>
    <w:basedOn w:val="a"/>
    <w:rsid w:val="00E4628D"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styleId="af0">
    <w:name w:val="Body Text Indent"/>
    <w:basedOn w:val="a"/>
    <w:link w:val="Char3"/>
    <w:rsid w:val="00E4628D"/>
    <w:pPr>
      <w:jc w:val="both"/>
    </w:pPr>
    <w:rPr>
      <w:rFonts w:ascii="Arial" w:hAnsi="Arial" w:cs="Arial"/>
      <w:sz w:val="22"/>
      <w:szCs w:val="22"/>
    </w:rPr>
  </w:style>
  <w:style w:type="paragraph" w:styleId="af1">
    <w:name w:val="Balloon Text"/>
    <w:basedOn w:val="a"/>
    <w:link w:val="Char4"/>
    <w:unhideWhenUsed/>
    <w:rsid w:val="00A74627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Char4">
    <w:name w:val="Κείμενο πλαισίου Char"/>
    <w:link w:val="af1"/>
    <w:rsid w:val="00A74627"/>
    <w:rPr>
      <w:rFonts w:ascii="Segoe UI" w:hAnsi="Segoe UI" w:cs="Mangal"/>
      <w:kern w:val="2"/>
      <w:sz w:val="18"/>
      <w:szCs w:val="16"/>
      <w:lang w:bidi="hi-IN"/>
    </w:rPr>
  </w:style>
  <w:style w:type="character" w:customStyle="1" w:styleId="2Char">
    <w:name w:val="Επικεφαλίδα 2 Char"/>
    <w:link w:val="2"/>
    <w:uiPriority w:val="9"/>
    <w:rsid w:val="00C31A7D"/>
    <w:rPr>
      <w:rFonts w:ascii="Tahoma" w:hAnsi="Tahoma" w:cs="Tahoma"/>
      <w:b/>
      <w:bCs/>
      <w:kern w:val="2"/>
      <w:sz w:val="24"/>
      <w:szCs w:val="22"/>
      <w:lang w:bidi="hi-IN"/>
    </w:rPr>
  </w:style>
  <w:style w:type="character" w:customStyle="1" w:styleId="Char3">
    <w:name w:val="Σώμα κείμενου με εσοχή Char"/>
    <w:link w:val="af0"/>
    <w:rsid w:val="00EE6ECD"/>
    <w:rPr>
      <w:rFonts w:ascii="Arial" w:hAnsi="Arial" w:cs="Arial"/>
      <w:kern w:val="2"/>
      <w:sz w:val="22"/>
      <w:szCs w:val="22"/>
      <w:lang w:bidi="hi-IN"/>
    </w:rPr>
  </w:style>
  <w:style w:type="paragraph" w:customStyle="1" w:styleId="Standard">
    <w:name w:val="Standard"/>
    <w:rsid w:val="00B7427C"/>
    <w:pPr>
      <w:suppressAutoHyphens/>
      <w:autoSpaceDE w:val="0"/>
      <w:textAlignment w:val="baseline"/>
    </w:pPr>
    <w:rPr>
      <w:rFonts w:ascii="Courier New" w:hAnsi="Courier New" w:cs="Courier New"/>
      <w:kern w:val="2"/>
      <w:sz w:val="24"/>
      <w:szCs w:val="24"/>
      <w:lang w:eastAsia="zh-CN"/>
    </w:rPr>
  </w:style>
  <w:style w:type="paragraph" w:styleId="af2">
    <w:name w:val="footnote text"/>
    <w:basedOn w:val="a"/>
    <w:link w:val="Char5"/>
    <w:unhideWhenUsed/>
    <w:rsid w:val="00014504"/>
    <w:rPr>
      <w:rFonts w:cs="Mangal"/>
      <w:sz w:val="20"/>
      <w:szCs w:val="18"/>
    </w:rPr>
  </w:style>
  <w:style w:type="character" w:customStyle="1" w:styleId="Char5">
    <w:name w:val="Κείμενο υποσημείωσης Char"/>
    <w:link w:val="af2"/>
    <w:rsid w:val="00014504"/>
    <w:rPr>
      <w:rFonts w:cs="Mangal"/>
      <w:kern w:val="2"/>
      <w:szCs w:val="18"/>
      <w:lang w:bidi="hi-IN"/>
    </w:rPr>
  </w:style>
  <w:style w:type="character" w:customStyle="1" w:styleId="af3">
    <w:name w:val="Σύμβολο υποσημείωσης"/>
    <w:rsid w:val="00014504"/>
    <w:rPr>
      <w:vertAlign w:val="superscript"/>
    </w:rPr>
  </w:style>
  <w:style w:type="character" w:styleId="af4">
    <w:name w:val="footnote reference"/>
    <w:qFormat/>
    <w:rsid w:val="0095283D"/>
    <w:rPr>
      <w:vertAlign w:val="superscript"/>
    </w:rPr>
  </w:style>
  <w:style w:type="paragraph" w:styleId="af5">
    <w:name w:val="List Paragraph"/>
    <w:aliases w:val="Γράφημα,Bullet2,Bullet21,Bullet22,Bullet23,Bullet211,Bullet24,Bullet25,Bullet26,Bullet27,bl11,Bullet212,Bullet28,bl12,Bullet213,Bullet29,bl13,Bullet214,Bullet210,Bullet215,Παράγραφος λίστας2,FooterText,numbered,列出段落,Itemize,Heading A,l"/>
    <w:basedOn w:val="a"/>
    <w:link w:val="Char6"/>
    <w:uiPriority w:val="1"/>
    <w:qFormat/>
    <w:rsid w:val="00CC0CE8"/>
    <w:pPr>
      <w:ind w:left="720"/>
    </w:pPr>
    <w:rPr>
      <w:rFonts w:cs="Mangal"/>
      <w:szCs w:val="21"/>
    </w:rPr>
  </w:style>
  <w:style w:type="character" w:customStyle="1" w:styleId="af6">
    <w:name w:val="Χαρακτήρες υποσημείωσης"/>
    <w:rsid w:val="009838E2"/>
    <w:rPr>
      <w:rFonts w:cs="Times New Roman"/>
      <w:vertAlign w:val="superscript"/>
    </w:rPr>
  </w:style>
  <w:style w:type="character" w:customStyle="1" w:styleId="5Char">
    <w:name w:val="Επικεφαλίδα 5 Char"/>
    <w:link w:val="5"/>
    <w:uiPriority w:val="9"/>
    <w:rsid w:val="009838E2"/>
    <w:rPr>
      <w:rFonts w:ascii="Lucida Sans" w:hAnsi="Lucida Sans" w:cs="Lucida Sans"/>
      <w:b/>
      <w:sz w:val="22"/>
      <w:lang w:val="en-US" w:eastAsia="ar-SA"/>
    </w:rPr>
  </w:style>
  <w:style w:type="character" w:styleId="-0">
    <w:name w:val="Hyperlink"/>
    <w:uiPriority w:val="99"/>
    <w:unhideWhenUsed/>
    <w:rsid w:val="00913278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913278"/>
    <w:rPr>
      <w:color w:val="605E5C"/>
      <w:shd w:val="clear" w:color="auto" w:fill="E1DFDD"/>
    </w:rPr>
  </w:style>
  <w:style w:type="character" w:customStyle="1" w:styleId="Bullets1Char">
    <w:name w:val="Bullets_1 Char"/>
    <w:link w:val="Bullets1"/>
    <w:locked/>
    <w:rsid w:val="00D31CBA"/>
    <w:rPr>
      <w:rFonts w:ascii="Calibri Light" w:hAnsi="Calibri Light" w:cs="Calibri Light"/>
      <w:b/>
      <w:bCs/>
      <w:color w:val="4472C4"/>
      <w:sz w:val="22"/>
      <w:szCs w:val="22"/>
      <w:lang w:eastAsia="de-DE"/>
    </w:rPr>
  </w:style>
  <w:style w:type="paragraph" w:customStyle="1" w:styleId="Bullets1">
    <w:name w:val="Bullets_1"/>
    <w:basedOn w:val="a"/>
    <w:link w:val="Bullets1Char"/>
    <w:autoRedefine/>
    <w:qFormat/>
    <w:rsid w:val="00D31CBA"/>
    <w:pPr>
      <w:tabs>
        <w:tab w:val="clear" w:pos="720"/>
      </w:tabs>
      <w:suppressAutoHyphens w:val="0"/>
      <w:spacing w:after="0"/>
      <w:ind w:left="62" w:right="123"/>
      <w:jc w:val="both"/>
    </w:pPr>
    <w:rPr>
      <w:rFonts w:ascii="Calibri Light" w:hAnsi="Calibri Light" w:cs="Calibri Light"/>
      <w:b/>
      <w:bCs/>
      <w:color w:val="4472C4"/>
      <w:kern w:val="0"/>
      <w:sz w:val="22"/>
      <w:szCs w:val="22"/>
      <w:lang w:eastAsia="de-DE" w:bidi="ar-SA"/>
    </w:rPr>
  </w:style>
  <w:style w:type="character" w:styleId="af7">
    <w:name w:val="Subtle Emphasis"/>
    <w:uiPriority w:val="19"/>
    <w:qFormat/>
    <w:rsid w:val="00D31CBA"/>
    <w:rPr>
      <w:i/>
      <w:iCs/>
      <w:color w:val="404040"/>
    </w:rPr>
  </w:style>
  <w:style w:type="paragraph" w:customStyle="1" w:styleId="CAPTIONXARTIS">
    <w:name w:val="CAPTION XARTIS"/>
    <w:basedOn w:val="a8"/>
    <w:qFormat/>
    <w:rsid w:val="00123CE5"/>
    <w:pPr>
      <w:suppressLineNumbers w:val="0"/>
      <w:tabs>
        <w:tab w:val="clear" w:pos="720"/>
      </w:tabs>
      <w:suppressAutoHyphens w:val="0"/>
      <w:spacing w:before="0" w:after="240" w:line="240" w:lineRule="auto"/>
      <w:jc w:val="both"/>
    </w:pPr>
    <w:rPr>
      <w:rFonts w:ascii="Calibri" w:hAnsi="Calibri"/>
      <w:b/>
      <w:iCs w:val="0"/>
      <w:color w:val="1C6194"/>
      <w:kern w:val="0"/>
      <w:sz w:val="20"/>
      <w:szCs w:val="20"/>
      <w:lang w:eastAsia="de-DE" w:bidi="ar-SA"/>
    </w:rPr>
  </w:style>
  <w:style w:type="paragraph" w:customStyle="1" w:styleId="Default">
    <w:name w:val="Default"/>
    <w:rsid w:val="00533E6C"/>
    <w:pPr>
      <w:widowControl w:val="0"/>
      <w:suppressAutoHyphens/>
    </w:pPr>
    <w:rPr>
      <w:rFonts w:ascii="Cambria" w:eastAsia="SimSun" w:hAnsi="Cambria" w:cs="Mangal"/>
      <w:color w:val="000000"/>
      <w:sz w:val="24"/>
      <w:szCs w:val="24"/>
      <w:lang w:eastAsia="zh-CN" w:bidi="hi-IN"/>
    </w:rPr>
  </w:style>
  <w:style w:type="paragraph" w:customStyle="1" w:styleId="af8">
    <w:name w:val="Παράγραφος"/>
    <w:basedOn w:val="a"/>
    <w:qFormat/>
    <w:rsid w:val="005E2ED8"/>
    <w:pPr>
      <w:widowControl w:val="0"/>
      <w:tabs>
        <w:tab w:val="clear" w:pos="720"/>
      </w:tabs>
      <w:suppressAutoHyphens w:val="0"/>
      <w:spacing w:before="120" w:after="0" w:line="280" w:lineRule="atLeast"/>
      <w:jc w:val="both"/>
    </w:pPr>
    <w:rPr>
      <w:rFonts w:ascii="Century Gothic" w:eastAsia="Calibri" w:hAnsi="Century Gothic"/>
      <w:kern w:val="0"/>
      <w:sz w:val="20"/>
      <w:szCs w:val="22"/>
      <w:lang w:eastAsia="en-US" w:bidi="ar-SA"/>
    </w:rPr>
  </w:style>
  <w:style w:type="paragraph" w:customStyle="1" w:styleId="captionsxima">
    <w:name w:val="caption sxima"/>
    <w:basedOn w:val="a8"/>
    <w:qFormat/>
    <w:rsid w:val="005E2ED8"/>
    <w:pPr>
      <w:suppressLineNumbers w:val="0"/>
      <w:tabs>
        <w:tab w:val="clear" w:pos="720"/>
      </w:tabs>
      <w:suppressAutoHyphens w:val="0"/>
      <w:spacing w:before="0" w:after="240" w:line="240" w:lineRule="auto"/>
      <w:jc w:val="both"/>
    </w:pPr>
    <w:rPr>
      <w:rFonts w:ascii="Calibri" w:hAnsi="Calibri"/>
      <w:b/>
      <w:iCs w:val="0"/>
      <w:color w:val="276E8B"/>
      <w:kern w:val="0"/>
      <w:sz w:val="20"/>
      <w:szCs w:val="20"/>
      <w:lang w:eastAsia="de-DE" w:bidi="ar-SA"/>
    </w:rPr>
  </w:style>
  <w:style w:type="character" w:customStyle="1" w:styleId="Char6">
    <w:name w:val="Παράγραφος λίστας Char"/>
    <w:aliases w:val="Γράφημα Char,Bullet2 Char,Bullet21 Char,Bullet22 Char,Bullet23 Char,Bullet211 Char,Bullet24 Char,Bullet25 Char,Bullet26 Char,Bullet27 Char,bl11 Char,Bullet212 Char,Bullet28 Char,bl12 Char,Bullet213 Char,Bullet29 Char,bl13 Char"/>
    <w:link w:val="af5"/>
    <w:uiPriority w:val="34"/>
    <w:qFormat/>
    <w:rsid w:val="00306A67"/>
    <w:rPr>
      <w:rFonts w:cs="Mangal"/>
      <w:kern w:val="2"/>
      <w:sz w:val="24"/>
      <w:szCs w:val="21"/>
      <w:lang w:bidi="hi-IN"/>
    </w:rPr>
  </w:style>
  <w:style w:type="paragraph" w:customStyle="1" w:styleId="normalwithoutspacing">
    <w:name w:val="normal_without_spacing"/>
    <w:basedOn w:val="a"/>
    <w:rsid w:val="00751270"/>
    <w:pPr>
      <w:tabs>
        <w:tab w:val="clear" w:pos="720"/>
      </w:tabs>
      <w:spacing w:after="60" w:line="240" w:lineRule="auto"/>
      <w:jc w:val="both"/>
    </w:pPr>
    <w:rPr>
      <w:rFonts w:ascii="Calibri" w:hAnsi="Calibri" w:cs="Calibri"/>
      <w:kern w:val="0"/>
      <w:sz w:val="22"/>
      <w:lang w:eastAsia="zh-CN" w:bidi="ar-SA"/>
    </w:rPr>
  </w:style>
  <w:style w:type="character" w:customStyle="1" w:styleId="1Char">
    <w:name w:val="Επικεφαλίδα 1 Char"/>
    <w:basedOn w:val="a1"/>
    <w:link w:val="10"/>
    <w:uiPriority w:val="9"/>
    <w:rsid w:val="00761A8D"/>
    <w:rPr>
      <w:rFonts w:asciiTheme="minorHAnsi" w:hAnsiTheme="minorHAnsi" w:cstheme="minorHAnsi"/>
      <w:bCs/>
      <w:kern w:val="2"/>
      <w:position w:val="4"/>
      <w:sz w:val="36"/>
      <w:szCs w:val="36"/>
      <w:lang w:bidi="hi-IN"/>
    </w:rPr>
  </w:style>
  <w:style w:type="character" w:customStyle="1" w:styleId="4Char">
    <w:name w:val="Επικεφαλίδα 4 Char"/>
    <w:basedOn w:val="a1"/>
    <w:link w:val="4"/>
    <w:uiPriority w:val="9"/>
    <w:rsid w:val="00271A38"/>
    <w:rPr>
      <w:rFonts w:ascii="Arial" w:hAnsi="Arial"/>
      <w:i/>
      <w:sz w:val="22"/>
      <w:szCs w:val="24"/>
      <w:lang w:eastAsia="zh-CN"/>
    </w:rPr>
  </w:style>
  <w:style w:type="character" w:customStyle="1" w:styleId="6Char">
    <w:name w:val="Επικεφαλίδα 6 Char"/>
    <w:basedOn w:val="a1"/>
    <w:link w:val="6"/>
    <w:uiPriority w:val="9"/>
    <w:semiHidden/>
    <w:rsid w:val="00B96EDD"/>
    <w:rPr>
      <w:rFonts w:ascii="Aptos" w:hAnsi="Aptos"/>
      <w:i/>
      <w:iCs/>
      <w:color w:val="595959"/>
      <w:kern w:val="2"/>
      <w:sz w:val="24"/>
      <w:szCs w:val="24"/>
      <w:lang w:eastAsia="en-US" w:bidi="he-IL"/>
    </w:rPr>
  </w:style>
  <w:style w:type="character" w:customStyle="1" w:styleId="3Char">
    <w:name w:val="Επικεφαλίδα 3 Char"/>
    <w:basedOn w:val="a1"/>
    <w:link w:val="3"/>
    <w:uiPriority w:val="9"/>
    <w:rsid w:val="00271A38"/>
    <w:rPr>
      <w:rFonts w:ascii="Arial" w:hAnsi="Arial" w:cs="Arial"/>
      <w:bCs/>
      <w:kern w:val="2"/>
      <w:position w:val="4"/>
      <w:sz w:val="22"/>
      <w:szCs w:val="24"/>
      <w:u w:val="single"/>
      <w:lang w:bidi="hi-IN"/>
    </w:rPr>
  </w:style>
  <w:style w:type="character" w:customStyle="1" w:styleId="7Char">
    <w:name w:val="Επικεφαλίδα 7 Char"/>
    <w:basedOn w:val="a1"/>
    <w:link w:val="7"/>
    <w:uiPriority w:val="9"/>
    <w:rsid w:val="00B96EDD"/>
    <w:rPr>
      <w:rFonts w:ascii="Arial" w:hAnsi="Arial" w:cs="Arial"/>
      <w:b/>
      <w:bCs/>
      <w:kern w:val="2"/>
      <w:sz w:val="24"/>
      <w:szCs w:val="24"/>
      <w:lang w:bidi="hi-IN"/>
    </w:rPr>
  </w:style>
  <w:style w:type="character" w:customStyle="1" w:styleId="8Char">
    <w:name w:val="Επικεφαλίδα 8 Char"/>
    <w:basedOn w:val="a1"/>
    <w:link w:val="8"/>
    <w:uiPriority w:val="9"/>
    <w:rsid w:val="00B96EDD"/>
    <w:rPr>
      <w:rFonts w:ascii="Tahoma" w:hAnsi="Tahoma" w:cs="Tahoma"/>
      <w:b/>
      <w:bCs/>
      <w:kern w:val="2"/>
      <w:sz w:val="22"/>
      <w:lang w:bidi="hi-IN"/>
    </w:rPr>
  </w:style>
  <w:style w:type="character" w:customStyle="1" w:styleId="9Char">
    <w:name w:val="Επικεφαλίδα 9 Char"/>
    <w:basedOn w:val="a1"/>
    <w:link w:val="9"/>
    <w:uiPriority w:val="9"/>
    <w:rsid w:val="00B96EDD"/>
    <w:rPr>
      <w:rFonts w:ascii="Verdana" w:hAnsi="Verdana" w:cs="Arial"/>
      <w:b/>
      <w:bCs/>
      <w:spacing w:val="-4"/>
      <w:kern w:val="2"/>
      <w:sz w:val="21"/>
      <w:szCs w:val="21"/>
      <w:lang w:bidi="hi-IN"/>
    </w:rPr>
  </w:style>
  <w:style w:type="character" w:customStyle="1" w:styleId="Char">
    <w:name w:val="Σώμα κειμένου Char"/>
    <w:basedOn w:val="a1"/>
    <w:link w:val="a0"/>
    <w:rsid w:val="00B96EDD"/>
    <w:rPr>
      <w:kern w:val="2"/>
      <w:sz w:val="24"/>
      <w:szCs w:val="24"/>
      <w:lang w:bidi="hi-IN"/>
    </w:rPr>
  </w:style>
  <w:style w:type="character" w:customStyle="1" w:styleId="DefaultParagraphFont1">
    <w:name w:val="Default Paragraph Font1"/>
    <w:rsid w:val="00B96EDD"/>
  </w:style>
  <w:style w:type="character" w:customStyle="1" w:styleId="Char0">
    <w:name w:val="Λεζάντα Char"/>
    <w:aliases w:val="Picture Char,TF Char,Epígrafe Char,cap Char,figura Char,Caption Char Char1,Cjption Char,CZption Char,Caption Char Char Char1,Caption Char Char Char Char,Caption1 Char Char Char,Caption1 Char Char Char Char Char,Caption1 Char1,Caption1  Char"/>
    <w:link w:val="a8"/>
    <w:locked/>
    <w:rsid w:val="00B96EDD"/>
    <w:rPr>
      <w:rFonts w:cs="Arial"/>
      <w:i/>
      <w:iCs/>
      <w:kern w:val="2"/>
      <w:sz w:val="24"/>
      <w:szCs w:val="24"/>
      <w:lang w:bidi="hi-IN"/>
    </w:rPr>
  </w:style>
  <w:style w:type="paragraph" w:customStyle="1" w:styleId="ListParagraph1">
    <w:name w:val="List Paragraph1"/>
    <w:basedOn w:val="a"/>
    <w:rsid w:val="00B96EDD"/>
    <w:pPr>
      <w:ind w:left="720"/>
    </w:pPr>
  </w:style>
  <w:style w:type="paragraph" w:customStyle="1" w:styleId="BalloonText1">
    <w:name w:val="Balloon Text1"/>
    <w:basedOn w:val="a"/>
    <w:rsid w:val="00B96EDD"/>
    <w:rPr>
      <w:rFonts w:ascii="Tahoma" w:hAnsi="Tahoma" w:cs="Tahoma"/>
      <w:sz w:val="16"/>
      <w:szCs w:val="16"/>
    </w:rPr>
  </w:style>
  <w:style w:type="character" w:customStyle="1" w:styleId="Char1">
    <w:name w:val="Υποσέλιδο Char"/>
    <w:basedOn w:val="a1"/>
    <w:link w:val="ad"/>
    <w:uiPriority w:val="99"/>
    <w:rsid w:val="00B96EDD"/>
    <w:rPr>
      <w:kern w:val="2"/>
      <w:sz w:val="24"/>
      <w:szCs w:val="24"/>
      <w:lang w:bidi="hi-IN"/>
    </w:rPr>
  </w:style>
  <w:style w:type="character" w:customStyle="1" w:styleId="Char2">
    <w:name w:val="Κεφαλίδα Char"/>
    <w:basedOn w:val="a1"/>
    <w:link w:val="ae"/>
    <w:uiPriority w:val="99"/>
    <w:rsid w:val="00B96EDD"/>
    <w:rPr>
      <w:kern w:val="2"/>
      <w:sz w:val="24"/>
      <w:szCs w:val="24"/>
      <w:lang w:bidi="hi-IN"/>
    </w:rPr>
  </w:style>
  <w:style w:type="character" w:customStyle="1" w:styleId="WW8Num6z1">
    <w:name w:val="WW8Num6z1"/>
    <w:rsid w:val="00B96EDD"/>
  </w:style>
  <w:style w:type="character" w:customStyle="1" w:styleId="WW8Num6z2">
    <w:name w:val="WW8Num6z2"/>
    <w:rsid w:val="00B96EDD"/>
  </w:style>
  <w:style w:type="character" w:customStyle="1" w:styleId="WW8Num6z3">
    <w:name w:val="WW8Num6z3"/>
    <w:rsid w:val="00B96EDD"/>
  </w:style>
  <w:style w:type="character" w:customStyle="1" w:styleId="WW8Num6z4">
    <w:name w:val="WW8Num6z4"/>
    <w:rsid w:val="00B96EDD"/>
  </w:style>
  <w:style w:type="character" w:customStyle="1" w:styleId="WW8Num6z5">
    <w:name w:val="WW8Num6z5"/>
    <w:rsid w:val="00B96EDD"/>
  </w:style>
  <w:style w:type="character" w:customStyle="1" w:styleId="WW8Num6z6">
    <w:name w:val="WW8Num6z6"/>
    <w:rsid w:val="00B96EDD"/>
  </w:style>
  <w:style w:type="character" w:customStyle="1" w:styleId="WW8Num6z7">
    <w:name w:val="WW8Num6z7"/>
    <w:rsid w:val="00B96EDD"/>
  </w:style>
  <w:style w:type="character" w:customStyle="1" w:styleId="WW8Num6z8">
    <w:name w:val="WW8Num6z8"/>
    <w:rsid w:val="00B96EDD"/>
  </w:style>
  <w:style w:type="character" w:customStyle="1" w:styleId="WW8Num7z1">
    <w:name w:val="WW8Num7z1"/>
    <w:rsid w:val="00B96EDD"/>
    <w:rPr>
      <w:rFonts w:eastAsia="Calibri"/>
      <w:lang w:val="el-GR"/>
    </w:rPr>
  </w:style>
  <w:style w:type="character" w:customStyle="1" w:styleId="WW8Num7z2">
    <w:name w:val="WW8Num7z2"/>
    <w:rsid w:val="00B96EDD"/>
  </w:style>
  <w:style w:type="character" w:customStyle="1" w:styleId="WW8Num7z3">
    <w:name w:val="WW8Num7z3"/>
    <w:rsid w:val="00B96EDD"/>
  </w:style>
  <w:style w:type="character" w:customStyle="1" w:styleId="WW8Num7z4">
    <w:name w:val="WW8Num7z4"/>
    <w:rsid w:val="00B96EDD"/>
  </w:style>
  <w:style w:type="character" w:customStyle="1" w:styleId="WW8Num7z5">
    <w:name w:val="WW8Num7z5"/>
    <w:rsid w:val="00B96EDD"/>
  </w:style>
  <w:style w:type="character" w:customStyle="1" w:styleId="WW8Num7z6">
    <w:name w:val="WW8Num7z6"/>
    <w:rsid w:val="00B96EDD"/>
  </w:style>
  <w:style w:type="character" w:customStyle="1" w:styleId="WW8Num7z7">
    <w:name w:val="WW8Num7z7"/>
    <w:rsid w:val="00B96EDD"/>
  </w:style>
  <w:style w:type="character" w:customStyle="1" w:styleId="WW8Num7z8">
    <w:name w:val="WW8Num7z8"/>
    <w:rsid w:val="00B96EDD"/>
  </w:style>
  <w:style w:type="character" w:customStyle="1" w:styleId="WW-DefaultParagraphFont">
    <w:name w:val="WW-Default Paragraph Font"/>
    <w:rsid w:val="00B96EDD"/>
  </w:style>
  <w:style w:type="character" w:customStyle="1" w:styleId="WW-DefaultParagraphFont1">
    <w:name w:val="WW-Default Paragraph Font1"/>
    <w:rsid w:val="00B96EDD"/>
  </w:style>
  <w:style w:type="character" w:customStyle="1" w:styleId="40">
    <w:name w:val="Προεπιλεγμένη γραμματοσειρά4"/>
    <w:rsid w:val="00B96EDD"/>
  </w:style>
  <w:style w:type="character" w:customStyle="1" w:styleId="WW8Num2z4">
    <w:name w:val="WW8Num2z4"/>
    <w:rsid w:val="00B96EDD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  <w:rsid w:val="00B96EDD"/>
  </w:style>
  <w:style w:type="character" w:customStyle="1" w:styleId="WW8Num2z6">
    <w:name w:val="WW8Num2z6"/>
    <w:rsid w:val="00B96EDD"/>
  </w:style>
  <w:style w:type="character" w:customStyle="1" w:styleId="WW8Num2z7">
    <w:name w:val="WW8Num2z7"/>
    <w:rsid w:val="00B96EDD"/>
  </w:style>
  <w:style w:type="character" w:customStyle="1" w:styleId="WW8Num2z8">
    <w:name w:val="WW8Num2z8"/>
    <w:rsid w:val="00B96EDD"/>
  </w:style>
  <w:style w:type="character" w:customStyle="1" w:styleId="WW-DefaultParagraphFont11">
    <w:name w:val="WW-Default Paragraph Font11"/>
    <w:rsid w:val="00B96EDD"/>
  </w:style>
  <w:style w:type="character" w:customStyle="1" w:styleId="WW8Num12z1">
    <w:name w:val="WW8Num12z1"/>
    <w:rsid w:val="00B96EDD"/>
    <w:rPr>
      <w:rFonts w:ascii="Courier New" w:hAnsi="Courier New" w:cs="Courier New"/>
    </w:rPr>
  </w:style>
  <w:style w:type="character" w:customStyle="1" w:styleId="WW8Num12z2">
    <w:name w:val="WW8Num12z2"/>
    <w:rsid w:val="00B96EDD"/>
    <w:rPr>
      <w:rFonts w:ascii="Wingdings" w:hAnsi="Wingdings" w:cs="Wingdings"/>
    </w:rPr>
  </w:style>
  <w:style w:type="character" w:customStyle="1" w:styleId="WW-DefaultParagraphFont111">
    <w:name w:val="WW-Default Paragraph Font111"/>
    <w:rsid w:val="00B96EDD"/>
  </w:style>
  <w:style w:type="character" w:customStyle="1" w:styleId="WW-DefaultParagraphFont1111">
    <w:name w:val="WW-Default Paragraph Font1111"/>
    <w:rsid w:val="00B96EDD"/>
  </w:style>
  <w:style w:type="character" w:customStyle="1" w:styleId="WW-DefaultParagraphFont11111">
    <w:name w:val="WW-Default Paragraph Font11111"/>
    <w:rsid w:val="00B96EDD"/>
  </w:style>
  <w:style w:type="character" w:customStyle="1" w:styleId="30">
    <w:name w:val="Προεπιλεγμένη γραμματοσειρά3"/>
    <w:rsid w:val="00B96EDD"/>
  </w:style>
  <w:style w:type="character" w:customStyle="1" w:styleId="WW-DefaultParagraphFont111111">
    <w:name w:val="WW-Default Paragraph Font111111"/>
    <w:rsid w:val="00B96EDD"/>
  </w:style>
  <w:style w:type="character" w:customStyle="1" w:styleId="DefaultParagraphFont2">
    <w:name w:val="Default Paragraph Font2"/>
    <w:rsid w:val="00B96EDD"/>
  </w:style>
  <w:style w:type="character" w:customStyle="1" w:styleId="WW8Num12z3">
    <w:name w:val="WW8Num12z3"/>
    <w:rsid w:val="00B96EDD"/>
  </w:style>
  <w:style w:type="character" w:customStyle="1" w:styleId="WW8Num12z4">
    <w:name w:val="WW8Num12z4"/>
    <w:rsid w:val="00B96EDD"/>
  </w:style>
  <w:style w:type="character" w:customStyle="1" w:styleId="WW8Num12z5">
    <w:name w:val="WW8Num12z5"/>
    <w:rsid w:val="00B96EDD"/>
  </w:style>
  <w:style w:type="character" w:customStyle="1" w:styleId="WW8Num12z6">
    <w:name w:val="WW8Num12z6"/>
    <w:rsid w:val="00B96EDD"/>
  </w:style>
  <w:style w:type="character" w:customStyle="1" w:styleId="WW8Num12z7">
    <w:name w:val="WW8Num12z7"/>
    <w:rsid w:val="00B96EDD"/>
  </w:style>
  <w:style w:type="character" w:customStyle="1" w:styleId="WW8Num12z8">
    <w:name w:val="WW8Num12z8"/>
    <w:rsid w:val="00B96EDD"/>
  </w:style>
  <w:style w:type="character" w:customStyle="1" w:styleId="WW-DefaultParagraphFont1111111">
    <w:name w:val="WW-Default Paragraph Font1111111"/>
    <w:rsid w:val="00B96EDD"/>
  </w:style>
  <w:style w:type="character" w:customStyle="1" w:styleId="WW8Num14z0">
    <w:name w:val="WW8Num14z0"/>
    <w:rsid w:val="00B96EDD"/>
    <w:rPr>
      <w:rFonts w:ascii="Symbol" w:hAnsi="Symbol" w:cs="OpenSymbol"/>
    </w:rPr>
  </w:style>
  <w:style w:type="character" w:customStyle="1" w:styleId="WW8Num14z1">
    <w:name w:val="WW8Num14z1"/>
    <w:rsid w:val="00B96EDD"/>
  </w:style>
  <w:style w:type="character" w:customStyle="1" w:styleId="WW8Num14z2">
    <w:name w:val="WW8Num14z2"/>
    <w:rsid w:val="00B96EDD"/>
  </w:style>
  <w:style w:type="character" w:customStyle="1" w:styleId="WW8Num14z3">
    <w:name w:val="WW8Num14z3"/>
    <w:rsid w:val="00B96EDD"/>
  </w:style>
  <w:style w:type="character" w:customStyle="1" w:styleId="WW8Num14z4">
    <w:name w:val="WW8Num14z4"/>
    <w:rsid w:val="00B96EDD"/>
  </w:style>
  <w:style w:type="character" w:customStyle="1" w:styleId="WW8Num14z5">
    <w:name w:val="WW8Num14z5"/>
    <w:rsid w:val="00B96EDD"/>
  </w:style>
  <w:style w:type="character" w:customStyle="1" w:styleId="WW8Num14z6">
    <w:name w:val="WW8Num14z6"/>
    <w:rsid w:val="00B96EDD"/>
  </w:style>
  <w:style w:type="character" w:customStyle="1" w:styleId="WW8Num14z7">
    <w:name w:val="WW8Num14z7"/>
    <w:rsid w:val="00B96EDD"/>
  </w:style>
  <w:style w:type="character" w:customStyle="1" w:styleId="WW8Num14z8">
    <w:name w:val="WW8Num14z8"/>
    <w:rsid w:val="00B96EDD"/>
  </w:style>
  <w:style w:type="character" w:customStyle="1" w:styleId="WW8Num15z0">
    <w:name w:val="WW8Num15z0"/>
    <w:rsid w:val="00B96EDD"/>
  </w:style>
  <w:style w:type="character" w:customStyle="1" w:styleId="WW8Num15z1">
    <w:name w:val="WW8Num15z1"/>
    <w:rsid w:val="00B96EDD"/>
  </w:style>
  <w:style w:type="character" w:customStyle="1" w:styleId="WW8Num15z2">
    <w:name w:val="WW8Num15z2"/>
    <w:rsid w:val="00B96EDD"/>
  </w:style>
  <w:style w:type="character" w:customStyle="1" w:styleId="WW8Num15z3">
    <w:name w:val="WW8Num15z3"/>
    <w:rsid w:val="00B96EDD"/>
  </w:style>
  <w:style w:type="character" w:customStyle="1" w:styleId="WW8Num15z4">
    <w:name w:val="WW8Num15z4"/>
    <w:rsid w:val="00B96EDD"/>
  </w:style>
  <w:style w:type="character" w:customStyle="1" w:styleId="WW8Num15z5">
    <w:name w:val="WW8Num15z5"/>
    <w:rsid w:val="00B96EDD"/>
  </w:style>
  <w:style w:type="character" w:customStyle="1" w:styleId="WW8Num15z6">
    <w:name w:val="WW8Num15z6"/>
    <w:rsid w:val="00B96EDD"/>
  </w:style>
  <w:style w:type="character" w:customStyle="1" w:styleId="WW8Num15z7">
    <w:name w:val="WW8Num15z7"/>
    <w:rsid w:val="00B96EDD"/>
  </w:style>
  <w:style w:type="character" w:customStyle="1" w:styleId="WW8Num15z8">
    <w:name w:val="WW8Num15z8"/>
    <w:rsid w:val="00B96EDD"/>
  </w:style>
  <w:style w:type="character" w:customStyle="1" w:styleId="WW8Num16z0">
    <w:name w:val="WW8Num16z0"/>
    <w:rsid w:val="00B96EDD"/>
  </w:style>
  <w:style w:type="character" w:customStyle="1" w:styleId="WW8Num16z1">
    <w:name w:val="WW8Num16z1"/>
    <w:rsid w:val="00B96EDD"/>
  </w:style>
  <w:style w:type="character" w:customStyle="1" w:styleId="WW8Num16z2">
    <w:name w:val="WW8Num16z2"/>
    <w:rsid w:val="00B96EDD"/>
  </w:style>
  <w:style w:type="character" w:customStyle="1" w:styleId="WW8Num16z3">
    <w:name w:val="WW8Num16z3"/>
    <w:rsid w:val="00B96EDD"/>
  </w:style>
  <w:style w:type="character" w:customStyle="1" w:styleId="WW8Num16z4">
    <w:name w:val="WW8Num16z4"/>
    <w:rsid w:val="00B96EDD"/>
  </w:style>
  <w:style w:type="character" w:customStyle="1" w:styleId="WW8Num16z5">
    <w:name w:val="WW8Num16z5"/>
    <w:rsid w:val="00B96EDD"/>
  </w:style>
  <w:style w:type="character" w:customStyle="1" w:styleId="WW8Num16z6">
    <w:name w:val="WW8Num16z6"/>
    <w:rsid w:val="00B96EDD"/>
  </w:style>
  <w:style w:type="character" w:customStyle="1" w:styleId="WW8Num16z7">
    <w:name w:val="WW8Num16z7"/>
    <w:rsid w:val="00B96EDD"/>
  </w:style>
  <w:style w:type="character" w:customStyle="1" w:styleId="WW8Num16z8">
    <w:name w:val="WW8Num16z8"/>
    <w:rsid w:val="00B96EDD"/>
  </w:style>
  <w:style w:type="character" w:customStyle="1" w:styleId="WW-DefaultParagraphFont11111111">
    <w:name w:val="WW-Default Paragraph Font11111111"/>
    <w:rsid w:val="00B96EDD"/>
  </w:style>
  <w:style w:type="character" w:customStyle="1" w:styleId="WW-DefaultParagraphFont111111111">
    <w:name w:val="WW-Default Paragraph Font111111111"/>
    <w:rsid w:val="00B96EDD"/>
  </w:style>
  <w:style w:type="character" w:customStyle="1" w:styleId="WW-DefaultParagraphFont1111111111">
    <w:name w:val="WW-Default Paragraph Font1111111111"/>
    <w:rsid w:val="00B96EDD"/>
  </w:style>
  <w:style w:type="character" w:customStyle="1" w:styleId="WW-DefaultParagraphFont11111111111">
    <w:name w:val="WW-Default Paragraph Font11111111111"/>
    <w:rsid w:val="00B96EDD"/>
  </w:style>
  <w:style w:type="character" w:customStyle="1" w:styleId="WW-DefaultParagraphFont111111111111">
    <w:name w:val="WW-Default Paragraph Font111111111111"/>
    <w:rsid w:val="00B96EDD"/>
  </w:style>
  <w:style w:type="character" w:customStyle="1" w:styleId="WW8Num17z0">
    <w:name w:val="WW8Num17z0"/>
    <w:rsid w:val="00B96EDD"/>
  </w:style>
  <w:style w:type="character" w:customStyle="1" w:styleId="WW8Num17z1">
    <w:name w:val="WW8Num17z1"/>
    <w:rsid w:val="00B96EDD"/>
  </w:style>
  <w:style w:type="character" w:customStyle="1" w:styleId="WW8Num17z2">
    <w:name w:val="WW8Num17z2"/>
    <w:rsid w:val="00B96EDD"/>
  </w:style>
  <w:style w:type="character" w:customStyle="1" w:styleId="WW8Num17z3">
    <w:name w:val="WW8Num17z3"/>
    <w:rsid w:val="00B96EDD"/>
  </w:style>
  <w:style w:type="character" w:customStyle="1" w:styleId="WW8Num17z4">
    <w:name w:val="WW8Num17z4"/>
    <w:rsid w:val="00B96EDD"/>
  </w:style>
  <w:style w:type="character" w:customStyle="1" w:styleId="WW8Num17z5">
    <w:name w:val="WW8Num17z5"/>
    <w:rsid w:val="00B96EDD"/>
  </w:style>
  <w:style w:type="character" w:customStyle="1" w:styleId="WW8Num17z6">
    <w:name w:val="WW8Num17z6"/>
    <w:rsid w:val="00B96EDD"/>
  </w:style>
  <w:style w:type="character" w:customStyle="1" w:styleId="WW8Num17z7">
    <w:name w:val="WW8Num17z7"/>
    <w:rsid w:val="00B96EDD"/>
  </w:style>
  <w:style w:type="character" w:customStyle="1" w:styleId="WW8Num17z8">
    <w:name w:val="WW8Num17z8"/>
    <w:rsid w:val="00B96EDD"/>
  </w:style>
  <w:style w:type="character" w:customStyle="1" w:styleId="WW8Num18z0">
    <w:name w:val="WW8Num18z0"/>
    <w:rsid w:val="00B96EDD"/>
  </w:style>
  <w:style w:type="character" w:customStyle="1" w:styleId="WW8Num18z1">
    <w:name w:val="WW8Num18z1"/>
    <w:rsid w:val="00B96EDD"/>
  </w:style>
  <w:style w:type="character" w:customStyle="1" w:styleId="WW8Num18z2">
    <w:name w:val="WW8Num18z2"/>
    <w:rsid w:val="00B96EDD"/>
  </w:style>
  <w:style w:type="character" w:customStyle="1" w:styleId="WW8Num18z3">
    <w:name w:val="WW8Num18z3"/>
    <w:rsid w:val="00B96EDD"/>
  </w:style>
  <w:style w:type="character" w:customStyle="1" w:styleId="WW8Num18z4">
    <w:name w:val="WW8Num18z4"/>
    <w:rsid w:val="00B96EDD"/>
  </w:style>
  <w:style w:type="character" w:customStyle="1" w:styleId="WW8Num18z5">
    <w:name w:val="WW8Num18z5"/>
    <w:rsid w:val="00B96EDD"/>
  </w:style>
  <w:style w:type="character" w:customStyle="1" w:styleId="WW8Num18z6">
    <w:name w:val="WW8Num18z6"/>
    <w:rsid w:val="00B96EDD"/>
  </w:style>
  <w:style w:type="character" w:customStyle="1" w:styleId="WW8Num18z7">
    <w:name w:val="WW8Num18z7"/>
    <w:rsid w:val="00B96EDD"/>
  </w:style>
  <w:style w:type="character" w:customStyle="1" w:styleId="WW8Num18z8">
    <w:name w:val="WW8Num18z8"/>
    <w:rsid w:val="00B96EDD"/>
  </w:style>
  <w:style w:type="character" w:customStyle="1" w:styleId="WW-DefaultParagraphFont1111111111111">
    <w:name w:val="WW-Default Paragraph Font1111111111111"/>
    <w:rsid w:val="00B96EDD"/>
  </w:style>
  <w:style w:type="character" w:customStyle="1" w:styleId="WW-DefaultParagraphFont11111111111111">
    <w:name w:val="WW-Default Paragraph Font11111111111111"/>
    <w:rsid w:val="00B96EDD"/>
  </w:style>
  <w:style w:type="character" w:customStyle="1" w:styleId="WW-DefaultParagraphFont111111111111111">
    <w:name w:val="WW-Default Paragraph Font111111111111111"/>
    <w:rsid w:val="00B96EDD"/>
  </w:style>
  <w:style w:type="character" w:customStyle="1" w:styleId="WW-DefaultParagraphFont1111111111111111">
    <w:name w:val="WW-Default Paragraph Font1111111111111111"/>
    <w:rsid w:val="00B96EDD"/>
  </w:style>
  <w:style w:type="character" w:customStyle="1" w:styleId="20">
    <w:name w:val="Προεπιλεγμένη γραμματοσειρά2"/>
    <w:rsid w:val="00B96EDD"/>
  </w:style>
  <w:style w:type="character" w:customStyle="1" w:styleId="WW8Num19z0">
    <w:name w:val="WW8Num19z0"/>
    <w:rsid w:val="00B96EDD"/>
    <w:rPr>
      <w:rFonts w:ascii="Calibri" w:hAnsi="Calibri" w:cs="Calibri"/>
    </w:rPr>
  </w:style>
  <w:style w:type="character" w:customStyle="1" w:styleId="WW8Num19z1">
    <w:name w:val="WW8Num19z1"/>
    <w:rsid w:val="00B96EDD"/>
  </w:style>
  <w:style w:type="character" w:customStyle="1" w:styleId="WW8Num20z0">
    <w:name w:val="WW8Num20z0"/>
    <w:rsid w:val="00B96EDD"/>
    <w:rPr>
      <w:rFonts w:ascii="Calibri" w:eastAsia="Calibri" w:hAnsi="Calibri" w:cs="Times New Roman"/>
    </w:rPr>
  </w:style>
  <w:style w:type="character" w:customStyle="1" w:styleId="WW8Num20z1">
    <w:name w:val="WW8Num20z1"/>
    <w:rsid w:val="00B96EDD"/>
    <w:rPr>
      <w:rFonts w:ascii="Courier New" w:hAnsi="Courier New" w:cs="Courier New"/>
    </w:rPr>
  </w:style>
  <w:style w:type="character" w:customStyle="1" w:styleId="WW8Num20z2">
    <w:name w:val="WW8Num20z2"/>
    <w:rsid w:val="00B96EDD"/>
    <w:rPr>
      <w:rFonts w:ascii="Wingdings" w:hAnsi="Wingdings" w:cs="Wingdings"/>
    </w:rPr>
  </w:style>
  <w:style w:type="character" w:customStyle="1" w:styleId="WW8Num20z3">
    <w:name w:val="WW8Num20z3"/>
    <w:rsid w:val="00B96EDD"/>
    <w:rPr>
      <w:rFonts w:ascii="Symbol" w:hAnsi="Symbol" w:cs="Symbol"/>
    </w:rPr>
  </w:style>
  <w:style w:type="character" w:customStyle="1" w:styleId="WW-DefaultParagraphFont11111111111111111">
    <w:name w:val="WW-Default Paragraph Font11111111111111111"/>
    <w:rsid w:val="00B96EDD"/>
  </w:style>
  <w:style w:type="character" w:customStyle="1" w:styleId="WW8Num19z2">
    <w:name w:val="WW8Num19z2"/>
    <w:rsid w:val="00B96EDD"/>
  </w:style>
  <w:style w:type="character" w:customStyle="1" w:styleId="WW8Num19z3">
    <w:name w:val="WW8Num19z3"/>
    <w:rsid w:val="00B96EDD"/>
  </w:style>
  <w:style w:type="character" w:customStyle="1" w:styleId="WW8Num19z4">
    <w:name w:val="WW8Num19z4"/>
    <w:rsid w:val="00B96EDD"/>
  </w:style>
  <w:style w:type="character" w:customStyle="1" w:styleId="WW8Num19z5">
    <w:name w:val="WW8Num19z5"/>
    <w:rsid w:val="00B96EDD"/>
  </w:style>
  <w:style w:type="character" w:customStyle="1" w:styleId="WW8Num19z6">
    <w:name w:val="WW8Num19z6"/>
    <w:rsid w:val="00B96EDD"/>
  </w:style>
  <w:style w:type="character" w:customStyle="1" w:styleId="WW8Num19z7">
    <w:name w:val="WW8Num19z7"/>
    <w:rsid w:val="00B96EDD"/>
  </w:style>
  <w:style w:type="character" w:customStyle="1" w:styleId="WW8Num19z8">
    <w:name w:val="WW8Num19z8"/>
    <w:rsid w:val="00B96EDD"/>
  </w:style>
  <w:style w:type="character" w:customStyle="1" w:styleId="WW8Num20z4">
    <w:name w:val="WW8Num20z4"/>
    <w:rsid w:val="00B96EDD"/>
  </w:style>
  <w:style w:type="character" w:customStyle="1" w:styleId="WW8Num20z5">
    <w:name w:val="WW8Num20z5"/>
    <w:rsid w:val="00B96EDD"/>
  </w:style>
  <w:style w:type="character" w:customStyle="1" w:styleId="WW8Num20z6">
    <w:name w:val="WW8Num20z6"/>
    <w:rsid w:val="00B96EDD"/>
  </w:style>
  <w:style w:type="character" w:customStyle="1" w:styleId="WW8Num20z7">
    <w:name w:val="WW8Num20z7"/>
    <w:rsid w:val="00B96EDD"/>
  </w:style>
  <w:style w:type="character" w:customStyle="1" w:styleId="WW8Num20z8">
    <w:name w:val="WW8Num20z8"/>
    <w:rsid w:val="00B96EDD"/>
  </w:style>
  <w:style w:type="character" w:customStyle="1" w:styleId="WW-DefaultParagraphFont111111111111111111">
    <w:name w:val="WW-Default Paragraph Font111111111111111111"/>
    <w:rsid w:val="00B96EDD"/>
  </w:style>
  <w:style w:type="character" w:customStyle="1" w:styleId="WW-DefaultParagraphFont1111111111111111111">
    <w:name w:val="WW-Default Paragraph Font1111111111111111111"/>
    <w:rsid w:val="00B96EDD"/>
  </w:style>
  <w:style w:type="character" w:customStyle="1" w:styleId="WW8Num21z0">
    <w:name w:val="WW8Num21z0"/>
    <w:rsid w:val="00B96EDD"/>
    <w:rPr>
      <w:rFonts w:ascii="Calibri" w:eastAsia="Times New Roman" w:hAnsi="Calibri" w:cs="Calibri"/>
    </w:rPr>
  </w:style>
  <w:style w:type="character" w:customStyle="1" w:styleId="WW8Num21z1">
    <w:name w:val="WW8Num21z1"/>
    <w:rsid w:val="00B96EDD"/>
    <w:rPr>
      <w:rFonts w:ascii="Courier New" w:hAnsi="Courier New" w:cs="Courier New"/>
    </w:rPr>
  </w:style>
  <w:style w:type="character" w:customStyle="1" w:styleId="WW8Num21z2">
    <w:name w:val="WW8Num21z2"/>
    <w:rsid w:val="00B96EDD"/>
    <w:rPr>
      <w:rFonts w:ascii="Wingdings" w:hAnsi="Wingdings" w:cs="Wingdings"/>
    </w:rPr>
  </w:style>
  <w:style w:type="character" w:customStyle="1" w:styleId="WW8Num21z3">
    <w:name w:val="WW8Num21z3"/>
    <w:rsid w:val="00B96EDD"/>
    <w:rPr>
      <w:rFonts w:ascii="Symbol" w:hAnsi="Symbol" w:cs="Symbol"/>
    </w:rPr>
  </w:style>
  <w:style w:type="character" w:customStyle="1" w:styleId="WW8Num22z0">
    <w:name w:val="WW8Num22z0"/>
    <w:rsid w:val="00B96EDD"/>
    <w:rPr>
      <w:rFonts w:ascii="Symbol" w:hAnsi="Symbol" w:cs="Symbol"/>
    </w:rPr>
  </w:style>
  <w:style w:type="character" w:customStyle="1" w:styleId="WW8Num22z1">
    <w:name w:val="WW8Num22z1"/>
    <w:rsid w:val="00B96EDD"/>
    <w:rPr>
      <w:rFonts w:ascii="Courier New" w:hAnsi="Courier New" w:cs="Courier New"/>
    </w:rPr>
  </w:style>
  <w:style w:type="character" w:customStyle="1" w:styleId="WW8Num22z2">
    <w:name w:val="WW8Num22z2"/>
    <w:rsid w:val="00B96EDD"/>
    <w:rPr>
      <w:rFonts w:ascii="Wingdings" w:hAnsi="Wingdings" w:cs="Wingdings"/>
    </w:rPr>
  </w:style>
  <w:style w:type="character" w:customStyle="1" w:styleId="WW8Num23z0">
    <w:name w:val="WW8Num23z0"/>
    <w:rsid w:val="00B96EDD"/>
    <w:rPr>
      <w:rFonts w:ascii="Calibri" w:eastAsia="Times New Roman" w:hAnsi="Calibri" w:cs="Calibri"/>
    </w:rPr>
  </w:style>
  <w:style w:type="character" w:customStyle="1" w:styleId="WW8Num23z1">
    <w:name w:val="WW8Num23z1"/>
    <w:rsid w:val="00B96EDD"/>
    <w:rPr>
      <w:rFonts w:ascii="Courier New" w:hAnsi="Courier New" w:cs="Courier New"/>
    </w:rPr>
  </w:style>
  <w:style w:type="character" w:customStyle="1" w:styleId="WW8Num23z2">
    <w:name w:val="WW8Num23z2"/>
    <w:rsid w:val="00B96EDD"/>
    <w:rPr>
      <w:rFonts w:ascii="Wingdings" w:hAnsi="Wingdings" w:cs="Wingdings"/>
    </w:rPr>
  </w:style>
  <w:style w:type="character" w:customStyle="1" w:styleId="WW8Num23z3">
    <w:name w:val="WW8Num23z3"/>
    <w:rsid w:val="00B96EDD"/>
    <w:rPr>
      <w:rFonts w:ascii="Symbol" w:hAnsi="Symbol" w:cs="Symbol"/>
    </w:rPr>
  </w:style>
  <w:style w:type="character" w:customStyle="1" w:styleId="WW8Num24z0">
    <w:name w:val="WW8Num24z0"/>
    <w:rsid w:val="00B96EDD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sid w:val="00B96EDD"/>
    <w:rPr>
      <w:rFonts w:ascii="Courier New" w:hAnsi="Courier New" w:cs="Courier New"/>
    </w:rPr>
  </w:style>
  <w:style w:type="character" w:customStyle="1" w:styleId="WW8Num24z2">
    <w:name w:val="WW8Num24z2"/>
    <w:rsid w:val="00B96EDD"/>
    <w:rPr>
      <w:rFonts w:ascii="Wingdings" w:hAnsi="Wingdings" w:cs="Wingdings"/>
    </w:rPr>
  </w:style>
  <w:style w:type="character" w:customStyle="1" w:styleId="WW8Num25z0">
    <w:name w:val="WW8Num25z0"/>
    <w:rsid w:val="00B96EDD"/>
    <w:rPr>
      <w:rFonts w:ascii="Symbol" w:hAnsi="Symbol" w:cs="Symbol"/>
    </w:rPr>
  </w:style>
  <w:style w:type="character" w:customStyle="1" w:styleId="WW8Num25z1">
    <w:name w:val="WW8Num25z1"/>
    <w:rsid w:val="00B96EDD"/>
    <w:rPr>
      <w:rFonts w:ascii="Courier New" w:hAnsi="Courier New" w:cs="Courier New"/>
    </w:rPr>
  </w:style>
  <w:style w:type="character" w:customStyle="1" w:styleId="WW8Num25z2">
    <w:name w:val="WW8Num25z2"/>
    <w:rsid w:val="00B96EDD"/>
    <w:rPr>
      <w:rFonts w:ascii="Wingdings" w:hAnsi="Wingdings" w:cs="Wingdings"/>
    </w:rPr>
  </w:style>
  <w:style w:type="character" w:customStyle="1" w:styleId="WW8Num26z0">
    <w:name w:val="WW8Num26z0"/>
    <w:rsid w:val="00B96EDD"/>
    <w:rPr>
      <w:rFonts w:ascii="Symbol" w:hAnsi="Symbol" w:cs="Symbol"/>
    </w:rPr>
  </w:style>
  <w:style w:type="character" w:customStyle="1" w:styleId="WW8Num26z1">
    <w:name w:val="WW8Num26z1"/>
    <w:rsid w:val="00B96EDD"/>
    <w:rPr>
      <w:rFonts w:ascii="Courier New" w:hAnsi="Courier New" w:cs="Courier New"/>
    </w:rPr>
  </w:style>
  <w:style w:type="character" w:customStyle="1" w:styleId="WW8Num26z2">
    <w:name w:val="WW8Num26z2"/>
    <w:rsid w:val="00B96EDD"/>
    <w:rPr>
      <w:rFonts w:ascii="Wingdings" w:hAnsi="Wingdings" w:cs="Wingdings"/>
    </w:rPr>
  </w:style>
  <w:style w:type="character" w:customStyle="1" w:styleId="WW8Num27z0">
    <w:name w:val="WW8Num27z0"/>
    <w:rsid w:val="00B96EDD"/>
    <w:rPr>
      <w:rFonts w:ascii="Calibri" w:eastAsia="Times New Roman" w:hAnsi="Calibri" w:cs="Calibri"/>
    </w:rPr>
  </w:style>
  <w:style w:type="character" w:customStyle="1" w:styleId="WW8Num27z1">
    <w:name w:val="WW8Num27z1"/>
    <w:rsid w:val="00B96EDD"/>
    <w:rPr>
      <w:rFonts w:ascii="Courier New" w:hAnsi="Courier New" w:cs="Courier New"/>
    </w:rPr>
  </w:style>
  <w:style w:type="character" w:customStyle="1" w:styleId="WW8Num27z2">
    <w:name w:val="WW8Num27z2"/>
    <w:rsid w:val="00B96EDD"/>
    <w:rPr>
      <w:rFonts w:ascii="Wingdings" w:hAnsi="Wingdings" w:cs="Wingdings"/>
    </w:rPr>
  </w:style>
  <w:style w:type="character" w:customStyle="1" w:styleId="WW8Num27z3">
    <w:name w:val="WW8Num27z3"/>
    <w:rsid w:val="00B96EDD"/>
    <w:rPr>
      <w:rFonts w:ascii="Symbol" w:hAnsi="Symbol" w:cs="Symbol"/>
    </w:rPr>
  </w:style>
  <w:style w:type="character" w:customStyle="1" w:styleId="WW8Num28z0">
    <w:name w:val="WW8Num28z0"/>
    <w:rsid w:val="00B96EDD"/>
    <w:rPr>
      <w:rFonts w:ascii="Symbol" w:hAnsi="Symbol" w:cs="Symbol"/>
    </w:rPr>
  </w:style>
  <w:style w:type="character" w:customStyle="1" w:styleId="WW8Num28z1">
    <w:name w:val="WW8Num28z1"/>
    <w:rsid w:val="00B96EDD"/>
    <w:rPr>
      <w:rFonts w:ascii="Courier New" w:hAnsi="Courier New" w:cs="Courier New"/>
    </w:rPr>
  </w:style>
  <w:style w:type="character" w:customStyle="1" w:styleId="WW8Num28z2">
    <w:name w:val="WW8Num28z2"/>
    <w:rsid w:val="00B96EDD"/>
    <w:rPr>
      <w:rFonts w:ascii="Wingdings" w:hAnsi="Wingdings" w:cs="Wingdings"/>
    </w:rPr>
  </w:style>
  <w:style w:type="character" w:customStyle="1" w:styleId="WW8Num29z0">
    <w:name w:val="WW8Num29z0"/>
    <w:rsid w:val="00B96EDD"/>
    <w:rPr>
      <w:rFonts w:ascii="Calibri" w:eastAsia="Times New Roman" w:hAnsi="Calibri" w:cs="Calibri"/>
    </w:rPr>
  </w:style>
  <w:style w:type="character" w:customStyle="1" w:styleId="WW8Num29z1">
    <w:name w:val="WW8Num29z1"/>
    <w:rsid w:val="00B96EDD"/>
    <w:rPr>
      <w:rFonts w:ascii="Courier New" w:hAnsi="Courier New" w:cs="Courier New"/>
    </w:rPr>
  </w:style>
  <w:style w:type="character" w:customStyle="1" w:styleId="WW8Num29z2">
    <w:name w:val="WW8Num29z2"/>
    <w:rsid w:val="00B96EDD"/>
    <w:rPr>
      <w:rFonts w:ascii="Wingdings" w:hAnsi="Wingdings" w:cs="Wingdings"/>
    </w:rPr>
  </w:style>
  <w:style w:type="character" w:customStyle="1" w:styleId="WW8Num29z3">
    <w:name w:val="WW8Num29z3"/>
    <w:rsid w:val="00B96EDD"/>
    <w:rPr>
      <w:rFonts w:ascii="Symbol" w:hAnsi="Symbol" w:cs="Symbol"/>
    </w:rPr>
  </w:style>
  <w:style w:type="character" w:customStyle="1" w:styleId="WW8Num30z0">
    <w:name w:val="WW8Num30z0"/>
    <w:rsid w:val="00B96EDD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sid w:val="00B96EDD"/>
    <w:rPr>
      <w:rFonts w:ascii="Courier New" w:hAnsi="Courier New" w:cs="Courier New"/>
    </w:rPr>
  </w:style>
  <w:style w:type="character" w:customStyle="1" w:styleId="WW8Num30z2">
    <w:name w:val="WW8Num30z2"/>
    <w:rsid w:val="00B96EDD"/>
    <w:rPr>
      <w:rFonts w:ascii="Wingdings" w:hAnsi="Wingdings" w:cs="Wingdings"/>
    </w:rPr>
  </w:style>
  <w:style w:type="character" w:customStyle="1" w:styleId="WW8Num31z0">
    <w:name w:val="WW8Num31z0"/>
    <w:rsid w:val="00B96EDD"/>
    <w:rPr>
      <w:rFonts w:cs="Times New Roman"/>
    </w:rPr>
  </w:style>
  <w:style w:type="character" w:customStyle="1" w:styleId="WW8Num32z0">
    <w:name w:val="WW8Num32z0"/>
    <w:rsid w:val="00B96EDD"/>
  </w:style>
  <w:style w:type="character" w:customStyle="1" w:styleId="WW8Num32z1">
    <w:name w:val="WW8Num32z1"/>
    <w:rsid w:val="00B96EDD"/>
  </w:style>
  <w:style w:type="character" w:customStyle="1" w:styleId="WW8Num32z2">
    <w:name w:val="WW8Num32z2"/>
    <w:rsid w:val="00B96EDD"/>
  </w:style>
  <w:style w:type="character" w:customStyle="1" w:styleId="WW8Num32z3">
    <w:name w:val="WW8Num32z3"/>
    <w:rsid w:val="00B96EDD"/>
  </w:style>
  <w:style w:type="character" w:customStyle="1" w:styleId="WW8Num32z4">
    <w:name w:val="WW8Num32z4"/>
    <w:rsid w:val="00B96EDD"/>
  </w:style>
  <w:style w:type="character" w:customStyle="1" w:styleId="WW8Num32z5">
    <w:name w:val="WW8Num32z5"/>
    <w:rsid w:val="00B96EDD"/>
  </w:style>
  <w:style w:type="character" w:customStyle="1" w:styleId="WW8Num32z6">
    <w:name w:val="WW8Num32z6"/>
    <w:rsid w:val="00B96EDD"/>
  </w:style>
  <w:style w:type="character" w:customStyle="1" w:styleId="WW8Num32z7">
    <w:name w:val="WW8Num32z7"/>
    <w:rsid w:val="00B96EDD"/>
  </w:style>
  <w:style w:type="character" w:customStyle="1" w:styleId="WW8Num32z8">
    <w:name w:val="WW8Num32z8"/>
    <w:rsid w:val="00B96EDD"/>
  </w:style>
  <w:style w:type="character" w:customStyle="1" w:styleId="WW8Num33z0">
    <w:name w:val="WW8Num33z0"/>
    <w:rsid w:val="00B96EDD"/>
    <w:rPr>
      <w:rFonts w:ascii="Symbol" w:eastAsia="Calibri" w:hAnsi="Symbol" w:cs="Symbol"/>
    </w:rPr>
  </w:style>
  <w:style w:type="character" w:customStyle="1" w:styleId="WW8Num33z1">
    <w:name w:val="WW8Num33z1"/>
    <w:rsid w:val="00B96EDD"/>
    <w:rPr>
      <w:rFonts w:ascii="Courier New" w:hAnsi="Courier New" w:cs="Courier New"/>
    </w:rPr>
  </w:style>
  <w:style w:type="character" w:customStyle="1" w:styleId="WW8Num33z2">
    <w:name w:val="WW8Num33z2"/>
    <w:rsid w:val="00B96EDD"/>
    <w:rPr>
      <w:rFonts w:ascii="Wingdings" w:hAnsi="Wingdings" w:cs="Wingdings"/>
    </w:rPr>
  </w:style>
  <w:style w:type="character" w:customStyle="1" w:styleId="WW8Num34z0">
    <w:name w:val="WW8Num34z0"/>
    <w:rsid w:val="00B96EDD"/>
    <w:rPr>
      <w:rFonts w:ascii="Symbol" w:hAnsi="Symbol" w:cs="Symbol"/>
    </w:rPr>
  </w:style>
  <w:style w:type="character" w:customStyle="1" w:styleId="WW8Num34z1">
    <w:name w:val="WW8Num34z1"/>
    <w:rsid w:val="00B96EDD"/>
    <w:rPr>
      <w:rFonts w:ascii="Courier New" w:hAnsi="Courier New" w:cs="Courier New"/>
    </w:rPr>
  </w:style>
  <w:style w:type="character" w:customStyle="1" w:styleId="WW8Num34z2">
    <w:name w:val="WW8Num34z2"/>
    <w:rsid w:val="00B96EDD"/>
    <w:rPr>
      <w:rFonts w:ascii="Wingdings" w:hAnsi="Wingdings" w:cs="Wingdings"/>
    </w:rPr>
  </w:style>
  <w:style w:type="character" w:customStyle="1" w:styleId="WW8Num35z0">
    <w:name w:val="WW8Num35z0"/>
    <w:rsid w:val="00B96EDD"/>
    <w:rPr>
      <w:rFonts w:ascii="Calibri" w:eastAsia="Times New Roman" w:hAnsi="Calibri" w:cs="Calibri"/>
    </w:rPr>
  </w:style>
  <w:style w:type="character" w:customStyle="1" w:styleId="WW8Num35z1">
    <w:name w:val="WW8Num35z1"/>
    <w:rsid w:val="00B96EDD"/>
    <w:rPr>
      <w:rFonts w:ascii="Courier New" w:hAnsi="Courier New" w:cs="Courier New"/>
    </w:rPr>
  </w:style>
  <w:style w:type="character" w:customStyle="1" w:styleId="WW8Num35z2">
    <w:name w:val="WW8Num35z2"/>
    <w:rsid w:val="00B96EDD"/>
    <w:rPr>
      <w:rFonts w:ascii="Wingdings" w:hAnsi="Wingdings" w:cs="Wingdings"/>
    </w:rPr>
  </w:style>
  <w:style w:type="character" w:customStyle="1" w:styleId="WW8Num35z3">
    <w:name w:val="WW8Num35z3"/>
    <w:rsid w:val="00B96EDD"/>
    <w:rPr>
      <w:rFonts w:ascii="Symbol" w:hAnsi="Symbol" w:cs="Symbol"/>
    </w:rPr>
  </w:style>
  <w:style w:type="character" w:customStyle="1" w:styleId="WW8Num36z0">
    <w:name w:val="WW8Num36z0"/>
    <w:rsid w:val="00B96EDD"/>
    <w:rPr>
      <w:lang w:val="el-GR"/>
    </w:rPr>
  </w:style>
  <w:style w:type="character" w:customStyle="1" w:styleId="WW8Num36z1">
    <w:name w:val="WW8Num36z1"/>
    <w:rsid w:val="00B96EDD"/>
  </w:style>
  <w:style w:type="character" w:customStyle="1" w:styleId="WW8Num36z2">
    <w:name w:val="WW8Num36z2"/>
    <w:rsid w:val="00B96EDD"/>
  </w:style>
  <w:style w:type="character" w:customStyle="1" w:styleId="WW8Num36z3">
    <w:name w:val="WW8Num36z3"/>
    <w:rsid w:val="00B96EDD"/>
  </w:style>
  <w:style w:type="character" w:customStyle="1" w:styleId="WW8Num36z4">
    <w:name w:val="WW8Num36z4"/>
    <w:rsid w:val="00B96EDD"/>
  </w:style>
  <w:style w:type="character" w:customStyle="1" w:styleId="WW8Num36z5">
    <w:name w:val="WW8Num36z5"/>
    <w:rsid w:val="00B96EDD"/>
  </w:style>
  <w:style w:type="character" w:customStyle="1" w:styleId="WW8Num36z6">
    <w:name w:val="WW8Num36z6"/>
    <w:rsid w:val="00B96EDD"/>
  </w:style>
  <w:style w:type="character" w:customStyle="1" w:styleId="WW8Num36z7">
    <w:name w:val="WW8Num36z7"/>
    <w:rsid w:val="00B96EDD"/>
  </w:style>
  <w:style w:type="character" w:customStyle="1" w:styleId="WW8Num36z8">
    <w:name w:val="WW8Num36z8"/>
    <w:rsid w:val="00B96EDD"/>
  </w:style>
  <w:style w:type="character" w:customStyle="1" w:styleId="WW8Num37z0">
    <w:name w:val="WW8Num37z0"/>
    <w:rsid w:val="00B96EDD"/>
    <w:rPr>
      <w:rFonts w:ascii="Calibri" w:eastAsia="Times New Roman" w:hAnsi="Calibri" w:cs="Calibri"/>
    </w:rPr>
  </w:style>
  <w:style w:type="character" w:customStyle="1" w:styleId="WW8Num37z1">
    <w:name w:val="WW8Num37z1"/>
    <w:rsid w:val="00B96EDD"/>
    <w:rPr>
      <w:rFonts w:ascii="Courier New" w:hAnsi="Courier New" w:cs="Courier New"/>
    </w:rPr>
  </w:style>
  <w:style w:type="character" w:customStyle="1" w:styleId="WW8Num37z2">
    <w:name w:val="WW8Num37z2"/>
    <w:rsid w:val="00B96EDD"/>
    <w:rPr>
      <w:rFonts w:ascii="Wingdings" w:hAnsi="Wingdings" w:cs="Wingdings"/>
    </w:rPr>
  </w:style>
  <w:style w:type="character" w:customStyle="1" w:styleId="WW8Num37z3">
    <w:name w:val="WW8Num37z3"/>
    <w:rsid w:val="00B96EDD"/>
    <w:rPr>
      <w:rFonts w:ascii="Symbol" w:hAnsi="Symbol" w:cs="Symbol"/>
    </w:rPr>
  </w:style>
  <w:style w:type="character" w:customStyle="1" w:styleId="WW8Num38z0">
    <w:name w:val="WW8Num38z0"/>
    <w:rsid w:val="00B96EDD"/>
  </w:style>
  <w:style w:type="character" w:customStyle="1" w:styleId="WW8Num38z1">
    <w:name w:val="WW8Num38z1"/>
    <w:rsid w:val="00B96EDD"/>
  </w:style>
  <w:style w:type="character" w:customStyle="1" w:styleId="WW8Num38z2">
    <w:name w:val="WW8Num38z2"/>
    <w:rsid w:val="00B96EDD"/>
  </w:style>
  <w:style w:type="character" w:customStyle="1" w:styleId="WW8Num38z3">
    <w:name w:val="WW8Num38z3"/>
    <w:rsid w:val="00B96EDD"/>
  </w:style>
  <w:style w:type="character" w:customStyle="1" w:styleId="WW8Num38z4">
    <w:name w:val="WW8Num38z4"/>
    <w:rsid w:val="00B96EDD"/>
  </w:style>
  <w:style w:type="character" w:customStyle="1" w:styleId="WW8Num38z5">
    <w:name w:val="WW8Num38z5"/>
    <w:rsid w:val="00B96EDD"/>
  </w:style>
  <w:style w:type="character" w:customStyle="1" w:styleId="WW8Num38z6">
    <w:name w:val="WW8Num38z6"/>
    <w:rsid w:val="00B96EDD"/>
  </w:style>
  <w:style w:type="character" w:customStyle="1" w:styleId="WW8Num38z7">
    <w:name w:val="WW8Num38z7"/>
    <w:rsid w:val="00B96EDD"/>
  </w:style>
  <w:style w:type="character" w:customStyle="1" w:styleId="WW8Num38z8">
    <w:name w:val="WW8Num38z8"/>
    <w:rsid w:val="00B96EDD"/>
  </w:style>
  <w:style w:type="character" w:customStyle="1" w:styleId="WW-DefaultParagraphFont11111111111111111111">
    <w:name w:val="WW-Default Paragraph Font11111111111111111111"/>
    <w:rsid w:val="00B96EDD"/>
  </w:style>
  <w:style w:type="character" w:customStyle="1" w:styleId="WW8Num29z4">
    <w:name w:val="WW8Num29z4"/>
    <w:rsid w:val="00B96EDD"/>
  </w:style>
  <w:style w:type="character" w:customStyle="1" w:styleId="WW8Num29z5">
    <w:name w:val="WW8Num29z5"/>
    <w:rsid w:val="00B96EDD"/>
  </w:style>
  <w:style w:type="character" w:customStyle="1" w:styleId="WW8Num29z6">
    <w:name w:val="WW8Num29z6"/>
    <w:rsid w:val="00B96EDD"/>
  </w:style>
  <w:style w:type="character" w:customStyle="1" w:styleId="WW8Num29z7">
    <w:name w:val="WW8Num29z7"/>
    <w:rsid w:val="00B96EDD"/>
  </w:style>
  <w:style w:type="character" w:customStyle="1" w:styleId="WW8Num29z8">
    <w:name w:val="WW8Num29z8"/>
    <w:rsid w:val="00B96EDD"/>
  </w:style>
  <w:style w:type="character" w:customStyle="1" w:styleId="WW8Num30z3">
    <w:name w:val="WW8Num30z3"/>
    <w:rsid w:val="00B96EDD"/>
    <w:rPr>
      <w:rFonts w:ascii="Symbol" w:hAnsi="Symbol" w:cs="Symbol"/>
    </w:rPr>
  </w:style>
  <w:style w:type="character" w:customStyle="1" w:styleId="WW8Num31z1">
    <w:name w:val="WW8Num31z1"/>
    <w:rsid w:val="00B96EDD"/>
  </w:style>
  <w:style w:type="character" w:customStyle="1" w:styleId="WW8Num31z2">
    <w:name w:val="WW8Num31z2"/>
    <w:rsid w:val="00B96EDD"/>
  </w:style>
  <w:style w:type="character" w:customStyle="1" w:styleId="WW8Num31z3">
    <w:name w:val="WW8Num31z3"/>
    <w:rsid w:val="00B96EDD"/>
  </w:style>
  <w:style w:type="character" w:customStyle="1" w:styleId="WW8Num31z4">
    <w:name w:val="WW8Num31z4"/>
    <w:rsid w:val="00B96EDD"/>
  </w:style>
  <w:style w:type="character" w:customStyle="1" w:styleId="WW8Num31z5">
    <w:name w:val="WW8Num31z5"/>
    <w:rsid w:val="00B96EDD"/>
  </w:style>
  <w:style w:type="character" w:customStyle="1" w:styleId="WW8Num31z6">
    <w:name w:val="WW8Num31z6"/>
    <w:rsid w:val="00B96EDD"/>
  </w:style>
  <w:style w:type="character" w:customStyle="1" w:styleId="WW8Num31z7">
    <w:name w:val="WW8Num31z7"/>
    <w:rsid w:val="00B96EDD"/>
  </w:style>
  <w:style w:type="character" w:customStyle="1" w:styleId="WW8Num31z8">
    <w:name w:val="WW8Num31z8"/>
    <w:rsid w:val="00B96EDD"/>
  </w:style>
  <w:style w:type="character" w:customStyle="1" w:styleId="WW8Num39z0">
    <w:name w:val="WW8Num39z0"/>
    <w:rsid w:val="00B96EDD"/>
    <w:rPr>
      <w:rFonts w:ascii="Calibri" w:eastAsia="Times New Roman" w:hAnsi="Calibri" w:cs="Calibri"/>
    </w:rPr>
  </w:style>
  <w:style w:type="character" w:customStyle="1" w:styleId="WW8Num39z1">
    <w:name w:val="WW8Num39z1"/>
    <w:rsid w:val="00B96EDD"/>
    <w:rPr>
      <w:rFonts w:ascii="Courier New" w:hAnsi="Courier New" w:cs="Courier New"/>
    </w:rPr>
  </w:style>
  <w:style w:type="character" w:customStyle="1" w:styleId="WW8Num39z2">
    <w:name w:val="WW8Num39z2"/>
    <w:rsid w:val="00B96EDD"/>
    <w:rPr>
      <w:rFonts w:ascii="Wingdings" w:hAnsi="Wingdings" w:cs="Wingdings"/>
    </w:rPr>
  </w:style>
  <w:style w:type="character" w:customStyle="1" w:styleId="WW8Num39z3">
    <w:name w:val="WW8Num39z3"/>
    <w:rsid w:val="00B96EDD"/>
    <w:rPr>
      <w:rFonts w:ascii="Symbol" w:hAnsi="Symbol" w:cs="Symbol"/>
    </w:rPr>
  </w:style>
  <w:style w:type="character" w:customStyle="1" w:styleId="WW8Num40z0">
    <w:name w:val="WW8Num40z0"/>
    <w:rsid w:val="00B96EDD"/>
    <w:rPr>
      <w:rFonts w:ascii="Symbol" w:hAnsi="Symbol" w:cs="Symbol"/>
    </w:rPr>
  </w:style>
  <w:style w:type="character" w:customStyle="1" w:styleId="WW8Num40z1">
    <w:name w:val="WW8Num40z1"/>
    <w:rsid w:val="00B96EDD"/>
    <w:rPr>
      <w:rFonts w:ascii="Courier New" w:hAnsi="Courier New" w:cs="Courier New"/>
    </w:rPr>
  </w:style>
  <w:style w:type="character" w:customStyle="1" w:styleId="WW8Num40z2">
    <w:name w:val="WW8Num40z2"/>
    <w:rsid w:val="00B96EDD"/>
    <w:rPr>
      <w:rFonts w:ascii="Wingdings" w:hAnsi="Wingdings" w:cs="Wingdings"/>
    </w:rPr>
  </w:style>
  <w:style w:type="character" w:customStyle="1" w:styleId="WW8Num41z0">
    <w:name w:val="WW8Num41z0"/>
    <w:rsid w:val="00B96EDD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sid w:val="00B96EDD"/>
    <w:rPr>
      <w:rFonts w:cs="Times New Roman"/>
    </w:rPr>
  </w:style>
  <w:style w:type="character" w:customStyle="1" w:styleId="WW8Num41z2">
    <w:name w:val="WW8Num41z2"/>
    <w:rsid w:val="00B96EDD"/>
    <w:rPr>
      <w:rFonts w:ascii="Arial" w:hAnsi="Arial" w:cs="Times New Roman"/>
      <w:b w:val="0"/>
      <w:i w:val="0"/>
    </w:rPr>
  </w:style>
  <w:style w:type="character" w:customStyle="1" w:styleId="WW8Num41z3">
    <w:name w:val="WW8Num41z3"/>
    <w:rsid w:val="00B96EDD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0">
    <w:name w:val="Default Paragraph Font1"/>
    <w:rsid w:val="00B96EDD"/>
  </w:style>
  <w:style w:type="character" w:customStyle="1" w:styleId="Heading1Char">
    <w:name w:val="Heading 1 Char"/>
    <w:rsid w:val="00B96EDD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sid w:val="00B96EDD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sid w:val="00B96EDD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sid w:val="00B96EDD"/>
    <w:rPr>
      <w:sz w:val="24"/>
      <w:szCs w:val="24"/>
      <w:lang w:val="en-GB"/>
    </w:rPr>
  </w:style>
  <w:style w:type="character" w:customStyle="1" w:styleId="FooterChar">
    <w:name w:val="Footer Char"/>
    <w:rsid w:val="00B96EDD"/>
    <w:rPr>
      <w:rFonts w:eastAsia="MS Mincho" w:cs="Times New Roman"/>
      <w:sz w:val="24"/>
      <w:szCs w:val="24"/>
      <w:lang w:val="en-US" w:eastAsia="ja-JP"/>
    </w:rPr>
  </w:style>
  <w:style w:type="character" w:styleId="af9">
    <w:name w:val="annotation reference"/>
    <w:rsid w:val="00B96EDD"/>
    <w:rPr>
      <w:sz w:val="16"/>
    </w:rPr>
  </w:style>
  <w:style w:type="character" w:customStyle="1" w:styleId="HeaderChar">
    <w:name w:val="Header Char"/>
    <w:rsid w:val="00B96EDD"/>
    <w:rPr>
      <w:rFonts w:cs="Times New Roman"/>
      <w:sz w:val="24"/>
      <w:szCs w:val="24"/>
      <w:lang w:val="en-GB"/>
    </w:rPr>
  </w:style>
  <w:style w:type="character" w:styleId="afa">
    <w:name w:val="page number"/>
    <w:rsid w:val="00B96EDD"/>
    <w:rPr>
      <w:rFonts w:cs="Times New Roman"/>
    </w:rPr>
  </w:style>
  <w:style w:type="character" w:customStyle="1" w:styleId="BalloonTextChar">
    <w:name w:val="Balloon Text Char"/>
    <w:rsid w:val="00B96EDD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sid w:val="00B96EDD"/>
    <w:rPr>
      <w:rFonts w:cs="Times New Roman"/>
      <w:lang w:val="en-GB"/>
    </w:rPr>
  </w:style>
  <w:style w:type="character" w:customStyle="1" w:styleId="CommentSubjectChar">
    <w:name w:val="Comment Subject Char"/>
    <w:rsid w:val="00B96EDD"/>
    <w:rPr>
      <w:rFonts w:cs="Times New Roman"/>
      <w:b/>
      <w:bCs/>
      <w:lang w:val="en-GB"/>
    </w:rPr>
  </w:style>
  <w:style w:type="character" w:customStyle="1" w:styleId="BodyTextChar">
    <w:name w:val="Body Text Char"/>
    <w:rsid w:val="00B96EDD"/>
    <w:rPr>
      <w:rFonts w:cs="Times New Roman"/>
      <w:sz w:val="24"/>
      <w:szCs w:val="24"/>
      <w:lang w:val="en-GB"/>
    </w:rPr>
  </w:style>
  <w:style w:type="character" w:styleId="afb">
    <w:name w:val="Placeholder Text"/>
    <w:rsid w:val="00B96EDD"/>
    <w:rPr>
      <w:rFonts w:cs="Times New Roman"/>
      <w:color w:val="808080"/>
    </w:rPr>
  </w:style>
  <w:style w:type="character" w:customStyle="1" w:styleId="FootnoteTextChar">
    <w:name w:val="Footnote Text Char"/>
    <w:rsid w:val="00B96EDD"/>
    <w:rPr>
      <w:rFonts w:ascii="Calibri" w:hAnsi="Calibri" w:cs="Times New Roman"/>
    </w:rPr>
  </w:style>
  <w:style w:type="character" w:customStyle="1" w:styleId="Heading3Char">
    <w:name w:val="Heading 3 Char"/>
    <w:rsid w:val="00B96EDD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sid w:val="00B96EDD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rsid w:val="00B96EDD"/>
  </w:style>
  <w:style w:type="character" w:customStyle="1" w:styleId="Style1Char">
    <w:name w:val="Style1 Char"/>
    <w:rsid w:val="00B96EDD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sid w:val="00B96EDD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sid w:val="00B96EDD"/>
    <w:rPr>
      <w:rFonts w:ascii="Calibri" w:hAnsi="Calibri" w:cs="Calibri"/>
      <w:lang w:val="en-GB"/>
    </w:rPr>
  </w:style>
  <w:style w:type="character" w:customStyle="1" w:styleId="afc">
    <w:name w:val="Χαρακτήρες σημείωσης τέλους"/>
    <w:rsid w:val="00B96EDD"/>
    <w:rPr>
      <w:vertAlign w:val="superscript"/>
    </w:rPr>
  </w:style>
  <w:style w:type="character" w:customStyle="1" w:styleId="FootnoteReference2">
    <w:name w:val="Footnote Reference2"/>
    <w:rsid w:val="00B96EDD"/>
    <w:rPr>
      <w:vertAlign w:val="superscript"/>
    </w:rPr>
  </w:style>
  <w:style w:type="character" w:customStyle="1" w:styleId="EndnoteReference1">
    <w:name w:val="Endnote Reference1"/>
    <w:rsid w:val="00B96EDD"/>
    <w:rPr>
      <w:vertAlign w:val="superscript"/>
    </w:rPr>
  </w:style>
  <w:style w:type="character" w:customStyle="1" w:styleId="afd">
    <w:name w:val="Κουκκίδες"/>
    <w:rsid w:val="00B96EDD"/>
    <w:rPr>
      <w:rFonts w:ascii="OpenSymbol" w:eastAsia="OpenSymbol" w:hAnsi="OpenSymbol" w:cs="OpenSymbol"/>
    </w:rPr>
  </w:style>
  <w:style w:type="character" w:styleId="afe">
    <w:name w:val="Strong"/>
    <w:uiPriority w:val="22"/>
    <w:qFormat/>
    <w:rsid w:val="00B96EDD"/>
    <w:rPr>
      <w:b/>
      <w:bCs/>
    </w:rPr>
  </w:style>
  <w:style w:type="character" w:styleId="aff">
    <w:name w:val="Emphasis"/>
    <w:qFormat/>
    <w:rsid w:val="00B96EDD"/>
    <w:rPr>
      <w:i/>
      <w:iCs/>
    </w:rPr>
  </w:style>
  <w:style w:type="character" w:customStyle="1" w:styleId="normalwithoutspacingChar">
    <w:name w:val="normal_without_spacing Char"/>
    <w:rsid w:val="00B96EDD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sid w:val="00B96EDD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sid w:val="00B96EDD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sid w:val="00B96EDD"/>
    <w:rPr>
      <w:rFonts w:ascii="Courier New" w:hAnsi="Courier New" w:cs="Courier New"/>
    </w:rPr>
  </w:style>
  <w:style w:type="character" w:customStyle="1" w:styleId="apple-converted-space">
    <w:name w:val="apple-converted-space"/>
    <w:rsid w:val="00B96EDD"/>
  </w:style>
  <w:style w:type="character" w:customStyle="1" w:styleId="BodyTextIndent3Char">
    <w:name w:val="Body Text Indent 3 Char"/>
    <w:rsid w:val="00B96EDD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sid w:val="00B96EDD"/>
    <w:rPr>
      <w:vertAlign w:val="superscript"/>
    </w:rPr>
  </w:style>
  <w:style w:type="character" w:customStyle="1" w:styleId="WW-EndnoteReference">
    <w:name w:val="WW-Endnote Reference"/>
    <w:rsid w:val="00B96EDD"/>
    <w:rPr>
      <w:vertAlign w:val="superscript"/>
    </w:rPr>
  </w:style>
  <w:style w:type="character" w:customStyle="1" w:styleId="FootnoteReference1">
    <w:name w:val="Footnote Reference1"/>
    <w:rsid w:val="00B96EDD"/>
    <w:rPr>
      <w:vertAlign w:val="superscript"/>
    </w:rPr>
  </w:style>
  <w:style w:type="character" w:customStyle="1" w:styleId="FootnoteTextChar2">
    <w:name w:val="Footnote Text Char2"/>
    <w:rsid w:val="00B96EDD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sid w:val="00B96EDD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rsid w:val="00B96EDD"/>
  </w:style>
  <w:style w:type="character" w:customStyle="1" w:styleId="CommentTextChar1">
    <w:name w:val="Comment Text Char1"/>
    <w:rsid w:val="00B96EDD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sid w:val="00B96EDD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sid w:val="00B96EDD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sid w:val="00B96EDD"/>
    <w:rPr>
      <w:vertAlign w:val="superscript"/>
    </w:rPr>
  </w:style>
  <w:style w:type="character" w:customStyle="1" w:styleId="WW-EndnoteReference1">
    <w:name w:val="WW-Endnote Reference1"/>
    <w:rsid w:val="00B96EDD"/>
    <w:rPr>
      <w:vertAlign w:val="superscript"/>
    </w:rPr>
  </w:style>
  <w:style w:type="character" w:customStyle="1" w:styleId="WW-FootnoteReference2">
    <w:name w:val="WW-Footnote Reference2"/>
    <w:rsid w:val="00B96EDD"/>
    <w:rPr>
      <w:vertAlign w:val="superscript"/>
    </w:rPr>
  </w:style>
  <w:style w:type="character" w:customStyle="1" w:styleId="WW-EndnoteReference2">
    <w:name w:val="WW-Endnote Reference2"/>
    <w:rsid w:val="00B96EDD"/>
    <w:rPr>
      <w:vertAlign w:val="superscript"/>
    </w:rPr>
  </w:style>
  <w:style w:type="character" w:customStyle="1" w:styleId="FootnoteTextChar3">
    <w:name w:val="Footnote Text Char3"/>
    <w:rsid w:val="00B96EDD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sid w:val="00B96EDD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rsid w:val="00B96EDD"/>
  </w:style>
  <w:style w:type="character" w:customStyle="1" w:styleId="foootChar">
    <w:name w:val="fooot Char"/>
    <w:rsid w:val="00B96EDD"/>
    <w:rPr>
      <w:rFonts w:ascii="Calibri" w:hAnsi="Calibri" w:cs="Calibri"/>
      <w:sz w:val="18"/>
      <w:szCs w:val="18"/>
      <w:lang w:val="en-IE" w:eastAsia="zh-CN"/>
    </w:rPr>
  </w:style>
  <w:style w:type="character" w:customStyle="1" w:styleId="15">
    <w:name w:val="Παραπομπή υποσημείωσης1"/>
    <w:rsid w:val="00B96EDD"/>
    <w:rPr>
      <w:vertAlign w:val="superscript"/>
    </w:rPr>
  </w:style>
  <w:style w:type="character" w:customStyle="1" w:styleId="16">
    <w:name w:val="Παραπομπή σημείωσης τέλους1"/>
    <w:rsid w:val="00B96EDD"/>
    <w:rPr>
      <w:vertAlign w:val="superscript"/>
    </w:rPr>
  </w:style>
  <w:style w:type="character" w:customStyle="1" w:styleId="17">
    <w:name w:val="Παραπομπή σχολίου1"/>
    <w:rsid w:val="00B96EDD"/>
    <w:rPr>
      <w:sz w:val="16"/>
      <w:szCs w:val="16"/>
    </w:rPr>
  </w:style>
  <w:style w:type="character" w:customStyle="1" w:styleId="Char7">
    <w:name w:val="Κείμενο σχολίου Char"/>
    <w:rsid w:val="00B96EDD"/>
    <w:rPr>
      <w:rFonts w:ascii="Calibri" w:hAnsi="Calibri" w:cs="Calibri"/>
      <w:lang w:val="en-GB"/>
    </w:rPr>
  </w:style>
  <w:style w:type="character" w:customStyle="1" w:styleId="Char8">
    <w:name w:val="Θέμα σχολίου Char"/>
    <w:rsid w:val="00B96EDD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uiPriority w:val="99"/>
    <w:rsid w:val="00B96EDD"/>
    <w:rPr>
      <w:rFonts w:ascii="Courier New" w:eastAsia="Times New Roman" w:hAnsi="Courier New" w:cs="Courier New"/>
    </w:rPr>
  </w:style>
  <w:style w:type="character" w:customStyle="1" w:styleId="WW-FootnoteReference3">
    <w:name w:val="WW-Footnote Reference3"/>
    <w:rsid w:val="00B96EDD"/>
    <w:rPr>
      <w:vertAlign w:val="superscript"/>
    </w:rPr>
  </w:style>
  <w:style w:type="character" w:customStyle="1" w:styleId="WW-EndnoteReference3">
    <w:name w:val="WW-Endnote Reference3"/>
    <w:rsid w:val="00B96EDD"/>
    <w:rPr>
      <w:vertAlign w:val="superscript"/>
    </w:rPr>
  </w:style>
  <w:style w:type="character" w:customStyle="1" w:styleId="WW-FootnoteReference4">
    <w:name w:val="WW-Footnote Reference4"/>
    <w:rsid w:val="00B96EDD"/>
    <w:rPr>
      <w:vertAlign w:val="superscript"/>
    </w:rPr>
  </w:style>
  <w:style w:type="character" w:customStyle="1" w:styleId="WW-EndnoteReference4">
    <w:name w:val="WW-Endnote Reference4"/>
    <w:rsid w:val="00B96EDD"/>
    <w:rPr>
      <w:vertAlign w:val="superscript"/>
    </w:rPr>
  </w:style>
  <w:style w:type="character" w:customStyle="1" w:styleId="WW-FootnoteReference5">
    <w:name w:val="WW-Footnote Reference5"/>
    <w:rsid w:val="00B96EDD"/>
    <w:rPr>
      <w:vertAlign w:val="superscript"/>
    </w:rPr>
  </w:style>
  <w:style w:type="character" w:customStyle="1" w:styleId="WW-EndnoteReference5">
    <w:name w:val="WW-Endnote Reference5"/>
    <w:rsid w:val="00B96EDD"/>
    <w:rPr>
      <w:vertAlign w:val="superscript"/>
    </w:rPr>
  </w:style>
  <w:style w:type="character" w:customStyle="1" w:styleId="WW-FootnoteReference6">
    <w:name w:val="WW-Footnote Reference6"/>
    <w:rsid w:val="00B96EDD"/>
    <w:rPr>
      <w:vertAlign w:val="superscript"/>
    </w:rPr>
  </w:style>
  <w:style w:type="character" w:styleId="-1">
    <w:name w:val="FollowedHyperlink"/>
    <w:rsid w:val="00B96EDD"/>
    <w:rPr>
      <w:color w:val="800000"/>
      <w:u w:val="single"/>
    </w:rPr>
  </w:style>
  <w:style w:type="character" w:customStyle="1" w:styleId="WW-EndnoteReference6">
    <w:name w:val="WW-Endnote Reference6"/>
    <w:rsid w:val="00B96EDD"/>
    <w:rPr>
      <w:vertAlign w:val="superscript"/>
    </w:rPr>
  </w:style>
  <w:style w:type="character" w:customStyle="1" w:styleId="WW-FootnoteReference7">
    <w:name w:val="WW-Footnote Reference7"/>
    <w:rsid w:val="00B96EDD"/>
    <w:rPr>
      <w:vertAlign w:val="superscript"/>
    </w:rPr>
  </w:style>
  <w:style w:type="character" w:customStyle="1" w:styleId="WW-EndnoteReference7">
    <w:name w:val="WW-Endnote Reference7"/>
    <w:rsid w:val="00B96EDD"/>
    <w:rPr>
      <w:vertAlign w:val="superscript"/>
    </w:rPr>
  </w:style>
  <w:style w:type="character" w:customStyle="1" w:styleId="WW-FootnoteReference8">
    <w:name w:val="WW-Footnote Reference8"/>
    <w:rsid w:val="00B96EDD"/>
    <w:rPr>
      <w:vertAlign w:val="superscript"/>
    </w:rPr>
  </w:style>
  <w:style w:type="character" w:customStyle="1" w:styleId="WW-EndnoteReference8">
    <w:name w:val="WW-Endnote Reference8"/>
    <w:rsid w:val="00B96EDD"/>
    <w:rPr>
      <w:vertAlign w:val="superscript"/>
    </w:rPr>
  </w:style>
  <w:style w:type="character" w:customStyle="1" w:styleId="WW-FootnoteReference9">
    <w:name w:val="WW-Footnote Reference9"/>
    <w:rsid w:val="00B96EDD"/>
    <w:rPr>
      <w:vertAlign w:val="superscript"/>
    </w:rPr>
  </w:style>
  <w:style w:type="character" w:customStyle="1" w:styleId="WW-EndnoteReference9">
    <w:name w:val="WW-Endnote Reference9"/>
    <w:rsid w:val="00B96EDD"/>
    <w:rPr>
      <w:vertAlign w:val="superscript"/>
    </w:rPr>
  </w:style>
  <w:style w:type="character" w:customStyle="1" w:styleId="WW-FootnoteReference10">
    <w:name w:val="WW-Footnote Reference10"/>
    <w:rsid w:val="00B96EDD"/>
    <w:rPr>
      <w:vertAlign w:val="superscript"/>
    </w:rPr>
  </w:style>
  <w:style w:type="character" w:customStyle="1" w:styleId="WW-EndnoteReference10">
    <w:name w:val="WW-Endnote Reference10"/>
    <w:rsid w:val="00B96EDD"/>
    <w:rPr>
      <w:vertAlign w:val="superscript"/>
    </w:rPr>
  </w:style>
  <w:style w:type="character" w:customStyle="1" w:styleId="WW-FootnoteReference11">
    <w:name w:val="WW-Footnote Reference11"/>
    <w:rsid w:val="00B96EDD"/>
    <w:rPr>
      <w:vertAlign w:val="superscript"/>
    </w:rPr>
  </w:style>
  <w:style w:type="character" w:customStyle="1" w:styleId="WW-EndnoteReference11">
    <w:name w:val="WW-Endnote Reference11"/>
    <w:rsid w:val="00B96EDD"/>
    <w:rPr>
      <w:vertAlign w:val="superscript"/>
    </w:rPr>
  </w:style>
  <w:style w:type="character" w:customStyle="1" w:styleId="WW-FootnoteReference12">
    <w:name w:val="WW-Footnote Reference12"/>
    <w:rsid w:val="00B96EDD"/>
    <w:rPr>
      <w:vertAlign w:val="superscript"/>
    </w:rPr>
  </w:style>
  <w:style w:type="character" w:customStyle="1" w:styleId="WW-EndnoteReference12">
    <w:name w:val="WW-Endnote Reference12"/>
    <w:rsid w:val="00B96EDD"/>
    <w:rPr>
      <w:vertAlign w:val="superscript"/>
    </w:rPr>
  </w:style>
  <w:style w:type="character" w:customStyle="1" w:styleId="WW-FootnoteReference13">
    <w:name w:val="WW-Footnote Reference13"/>
    <w:rsid w:val="00B96EDD"/>
    <w:rPr>
      <w:vertAlign w:val="superscript"/>
    </w:rPr>
  </w:style>
  <w:style w:type="character" w:customStyle="1" w:styleId="WW-EndnoteReference13">
    <w:name w:val="WW-Endnote Reference13"/>
    <w:rsid w:val="00B96EDD"/>
    <w:rPr>
      <w:vertAlign w:val="superscript"/>
    </w:rPr>
  </w:style>
  <w:style w:type="character" w:styleId="aff0">
    <w:name w:val="endnote reference"/>
    <w:rsid w:val="00B96EDD"/>
    <w:rPr>
      <w:vertAlign w:val="superscript"/>
    </w:rPr>
  </w:style>
  <w:style w:type="character" w:customStyle="1" w:styleId="22">
    <w:name w:val="Παραπομπή υποσημείωσης2"/>
    <w:rsid w:val="00B96EDD"/>
    <w:rPr>
      <w:vertAlign w:val="superscript"/>
    </w:rPr>
  </w:style>
  <w:style w:type="character" w:customStyle="1" w:styleId="23">
    <w:name w:val="Παραπομπή σημείωσης τέλους2"/>
    <w:rsid w:val="00B96EDD"/>
    <w:rPr>
      <w:vertAlign w:val="superscript"/>
    </w:rPr>
  </w:style>
  <w:style w:type="character" w:customStyle="1" w:styleId="WW-FootnoteReference14">
    <w:name w:val="WW-Footnote Reference14"/>
    <w:rsid w:val="00B96EDD"/>
    <w:rPr>
      <w:vertAlign w:val="superscript"/>
    </w:rPr>
  </w:style>
  <w:style w:type="character" w:customStyle="1" w:styleId="WW-EndnoteReference14">
    <w:name w:val="WW-Endnote Reference14"/>
    <w:rsid w:val="00B96EDD"/>
    <w:rPr>
      <w:vertAlign w:val="superscript"/>
    </w:rPr>
  </w:style>
  <w:style w:type="character" w:customStyle="1" w:styleId="WW-FootnoteReference15">
    <w:name w:val="WW-Footnote Reference15"/>
    <w:rsid w:val="00B96EDD"/>
    <w:rPr>
      <w:vertAlign w:val="superscript"/>
    </w:rPr>
  </w:style>
  <w:style w:type="character" w:customStyle="1" w:styleId="WW-EndnoteReference15">
    <w:name w:val="WW-Endnote Reference15"/>
    <w:rsid w:val="00B96EDD"/>
    <w:rPr>
      <w:vertAlign w:val="superscript"/>
    </w:rPr>
  </w:style>
  <w:style w:type="character" w:customStyle="1" w:styleId="WW-FootnoteReference16">
    <w:name w:val="WW-Footnote Reference16"/>
    <w:rsid w:val="00B96EDD"/>
    <w:rPr>
      <w:vertAlign w:val="superscript"/>
    </w:rPr>
  </w:style>
  <w:style w:type="character" w:customStyle="1" w:styleId="WW-EndnoteReference16">
    <w:name w:val="WW-Endnote Reference16"/>
    <w:rsid w:val="00B96EDD"/>
    <w:rPr>
      <w:vertAlign w:val="superscript"/>
    </w:rPr>
  </w:style>
  <w:style w:type="character" w:customStyle="1" w:styleId="WW-FootnoteReference17">
    <w:name w:val="WW-Footnote Reference17"/>
    <w:rsid w:val="00B96EDD"/>
    <w:rPr>
      <w:vertAlign w:val="superscript"/>
    </w:rPr>
  </w:style>
  <w:style w:type="character" w:customStyle="1" w:styleId="WW-EndnoteReference17">
    <w:name w:val="WW-Endnote Reference17"/>
    <w:rsid w:val="00B96EDD"/>
    <w:rPr>
      <w:vertAlign w:val="superscript"/>
    </w:rPr>
  </w:style>
  <w:style w:type="character" w:customStyle="1" w:styleId="32">
    <w:name w:val="Παραπομπή υποσημείωσης3"/>
    <w:rsid w:val="00B96EDD"/>
    <w:rPr>
      <w:vertAlign w:val="superscript"/>
    </w:rPr>
  </w:style>
  <w:style w:type="character" w:customStyle="1" w:styleId="33">
    <w:name w:val="Παραπομπή σημείωσης τέλους3"/>
    <w:rsid w:val="00B96EDD"/>
    <w:rPr>
      <w:vertAlign w:val="superscript"/>
    </w:rPr>
  </w:style>
  <w:style w:type="character" w:customStyle="1" w:styleId="WW-FootnoteReference18">
    <w:name w:val="WW-Footnote Reference18"/>
    <w:rsid w:val="00B96EDD"/>
    <w:rPr>
      <w:vertAlign w:val="superscript"/>
    </w:rPr>
  </w:style>
  <w:style w:type="character" w:customStyle="1" w:styleId="WW-EndnoteReference18">
    <w:name w:val="WW-Endnote Reference18"/>
    <w:rsid w:val="00B96EDD"/>
    <w:rPr>
      <w:vertAlign w:val="superscript"/>
    </w:rPr>
  </w:style>
  <w:style w:type="character" w:customStyle="1" w:styleId="WW-FootnoteReference19">
    <w:name w:val="WW-Footnote Reference19"/>
    <w:rsid w:val="00B96EDD"/>
    <w:rPr>
      <w:vertAlign w:val="superscript"/>
    </w:rPr>
  </w:style>
  <w:style w:type="character" w:customStyle="1" w:styleId="WW-EndnoteReference19">
    <w:name w:val="WW-Endnote Reference19"/>
    <w:rsid w:val="00B96EDD"/>
    <w:rPr>
      <w:vertAlign w:val="superscript"/>
    </w:rPr>
  </w:style>
  <w:style w:type="character" w:customStyle="1" w:styleId="WW-FootnoteReference20">
    <w:name w:val="WW-Footnote Reference20"/>
    <w:rsid w:val="00B96EDD"/>
    <w:rPr>
      <w:vertAlign w:val="superscript"/>
    </w:rPr>
  </w:style>
  <w:style w:type="character" w:customStyle="1" w:styleId="WW-EndnoteReference20">
    <w:name w:val="WW-Endnote Reference20"/>
    <w:rsid w:val="00B96EDD"/>
    <w:rPr>
      <w:vertAlign w:val="superscript"/>
    </w:rPr>
  </w:style>
  <w:style w:type="character" w:customStyle="1" w:styleId="aff1">
    <w:name w:val="Σύνδεση ευρετηρίου"/>
    <w:rsid w:val="00B96EDD"/>
  </w:style>
  <w:style w:type="paragraph" w:customStyle="1" w:styleId="WW-Caption">
    <w:name w:val="WW-Caption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">
    <w:name w:val="WW-Caption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34">
    <w:name w:val="Λεζάντα3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">
    <w:name w:val="WW-Caption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">
    <w:name w:val="WW-Caption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">
    <w:name w:val="WW-Caption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">
    <w:name w:val="WW-Caption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24">
    <w:name w:val="Λεζάντα2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">
    <w:name w:val="WW-Caption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">
    <w:name w:val="WW-Caption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">
    <w:name w:val="WW-Caption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1">
    <w:name w:val="WW-Caption1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11">
    <w:name w:val="WW-Caption11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111">
    <w:name w:val="WW-Caption111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1111">
    <w:name w:val="WW-Caption1111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11111">
    <w:name w:val="WW-Caption11111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111111">
    <w:name w:val="WW-Caption111111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1111111">
    <w:name w:val="WW-Caption1111111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11111111">
    <w:name w:val="WW-Caption11111111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111111111">
    <w:name w:val="WW-Caption111111111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1111111111">
    <w:name w:val="WW-Caption1111111111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11111111111">
    <w:name w:val="WW-Caption11111111111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WW-Caption11111111111111111111">
    <w:name w:val="WW-Caption11111111111111111111"/>
    <w:basedOn w:val="a"/>
    <w:rsid w:val="00B96EDD"/>
    <w:pPr>
      <w:suppressLineNumbers/>
      <w:tabs>
        <w:tab w:val="clear" w:pos="720"/>
      </w:tabs>
      <w:spacing w:before="120" w:after="120" w:line="240" w:lineRule="auto"/>
      <w:jc w:val="both"/>
    </w:pPr>
    <w:rPr>
      <w:rFonts w:ascii="Calibri" w:hAnsi="Calibri" w:cs="Mangal"/>
      <w:i/>
      <w:iCs/>
      <w:kern w:val="0"/>
      <w:lang w:val="en-GB" w:eastAsia="zh-CN" w:bidi="ar-SA"/>
    </w:rPr>
  </w:style>
  <w:style w:type="paragraph" w:customStyle="1" w:styleId="Bullet">
    <w:name w:val="Bullet"/>
    <w:basedOn w:val="a"/>
    <w:rsid w:val="00B96EDD"/>
    <w:pPr>
      <w:tabs>
        <w:tab w:val="clear" w:pos="720"/>
        <w:tab w:val="num" w:pos="397"/>
      </w:tabs>
      <w:spacing w:after="100" w:line="240" w:lineRule="auto"/>
      <w:ind w:left="397" w:hanging="397"/>
      <w:jc w:val="both"/>
    </w:pPr>
    <w:rPr>
      <w:rFonts w:ascii="Calibri" w:eastAsia="MS Mincho" w:hAnsi="Calibri" w:cs="Calibri"/>
      <w:kern w:val="0"/>
      <w:sz w:val="22"/>
      <w:lang w:val="en-US" w:eastAsia="ja-JP" w:bidi="ar-SA"/>
    </w:rPr>
  </w:style>
  <w:style w:type="paragraph" w:styleId="aff2">
    <w:name w:val="Date"/>
    <w:basedOn w:val="a"/>
    <w:next w:val="a"/>
    <w:link w:val="Char9"/>
    <w:rsid w:val="00B96EDD"/>
    <w:pPr>
      <w:tabs>
        <w:tab w:val="clear" w:pos="720"/>
      </w:tabs>
      <w:spacing w:after="100" w:line="240" w:lineRule="auto"/>
      <w:jc w:val="both"/>
    </w:pPr>
    <w:rPr>
      <w:rFonts w:ascii="Calibri" w:eastAsia="MS Mincho" w:hAnsi="Calibri" w:cs="Calibri"/>
      <w:kern w:val="0"/>
      <w:sz w:val="22"/>
      <w:lang w:val="en-US" w:eastAsia="ja-JP" w:bidi="ar-SA"/>
    </w:rPr>
  </w:style>
  <w:style w:type="character" w:customStyle="1" w:styleId="Char9">
    <w:name w:val="Ημερομηνία Char"/>
    <w:basedOn w:val="a1"/>
    <w:link w:val="aff2"/>
    <w:rsid w:val="00B96EDD"/>
    <w:rPr>
      <w:rFonts w:ascii="Calibri" w:eastAsia="MS Mincho" w:hAnsi="Calibri" w:cs="Calibri"/>
      <w:sz w:val="22"/>
      <w:szCs w:val="24"/>
      <w:lang w:val="en-US" w:eastAsia="ja-JP"/>
    </w:rPr>
  </w:style>
  <w:style w:type="paragraph" w:customStyle="1" w:styleId="DocTitle">
    <w:name w:val="Doc Title"/>
    <w:basedOn w:val="10"/>
    <w:rsid w:val="00B96EDD"/>
  </w:style>
  <w:style w:type="paragraph" w:customStyle="1" w:styleId="inserttext">
    <w:name w:val="insert text"/>
    <w:basedOn w:val="a"/>
    <w:rsid w:val="00B96EDD"/>
    <w:pPr>
      <w:tabs>
        <w:tab w:val="clear" w:pos="720"/>
      </w:tabs>
      <w:spacing w:after="100" w:line="240" w:lineRule="auto"/>
      <w:ind w:left="794"/>
      <w:jc w:val="both"/>
    </w:pPr>
    <w:rPr>
      <w:rFonts w:ascii="Calibri" w:eastAsia="MS Mincho" w:hAnsi="Calibri" w:cs="Calibri"/>
      <w:kern w:val="0"/>
      <w:sz w:val="22"/>
      <w:lang w:val="en-US" w:eastAsia="ja-JP" w:bidi="ar-SA"/>
    </w:rPr>
  </w:style>
  <w:style w:type="paragraph" w:styleId="aff3">
    <w:name w:val="annotation text"/>
    <w:basedOn w:val="a"/>
    <w:link w:val="Char10"/>
    <w:rsid w:val="00B96EDD"/>
    <w:pPr>
      <w:tabs>
        <w:tab w:val="clear" w:pos="720"/>
      </w:tabs>
      <w:spacing w:after="120" w:line="240" w:lineRule="auto"/>
      <w:jc w:val="both"/>
    </w:pPr>
    <w:rPr>
      <w:rFonts w:ascii="Calibri" w:hAnsi="Calibri" w:cs="Calibri"/>
      <w:kern w:val="0"/>
      <w:sz w:val="20"/>
      <w:szCs w:val="20"/>
      <w:lang w:val="en-GB" w:eastAsia="zh-CN" w:bidi="ar-SA"/>
    </w:rPr>
  </w:style>
  <w:style w:type="character" w:customStyle="1" w:styleId="Char10">
    <w:name w:val="Κείμενο σχολίου Char1"/>
    <w:basedOn w:val="a1"/>
    <w:link w:val="aff3"/>
    <w:rsid w:val="00B96EDD"/>
    <w:rPr>
      <w:rFonts w:ascii="Calibri" w:hAnsi="Calibri" w:cs="Calibri"/>
      <w:lang w:val="en-GB" w:eastAsia="zh-CN"/>
    </w:rPr>
  </w:style>
  <w:style w:type="paragraph" w:styleId="aff4">
    <w:name w:val="annotation subject"/>
    <w:basedOn w:val="aff3"/>
    <w:next w:val="aff3"/>
    <w:link w:val="Char11"/>
    <w:rsid w:val="00B96EDD"/>
    <w:rPr>
      <w:b/>
      <w:bCs/>
    </w:rPr>
  </w:style>
  <w:style w:type="character" w:customStyle="1" w:styleId="Char11">
    <w:name w:val="Θέμα σχολίου Char1"/>
    <w:basedOn w:val="Char10"/>
    <w:link w:val="aff4"/>
    <w:rsid w:val="00B96EDD"/>
    <w:rPr>
      <w:rFonts w:ascii="Calibri" w:hAnsi="Calibri" w:cs="Calibri"/>
      <w:b/>
      <w:bCs/>
      <w:lang w:val="en-GB" w:eastAsia="zh-CN"/>
    </w:rPr>
  </w:style>
  <w:style w:type="paragraph" w:styleId="aff5">
    <w:name w:val="Revision"/>
    <w:rsid w:val="00B96EDD"/>
    <w:pPr>
      <w:suppressAutoHyphens/>
    </w:pPr>
    <w:rPr>
      <w:sz w:val="24"/>
      <w:szCs w:val="24"/>
      <w:lang w:val="en-GB" w:eastAsia="zh-CN"/>
    </w:rPr>
  </w:style>
  <w:style w:type="paragraph" w:customStyle="1" w:styleId="western">
    <w:name w:val="western"/>
    <w:basedOn w:val="a"/>
    <w:rsid w:val="00B96EDD"/>
    <w:pPr>
      <w:tabs>
        <w:tab w:val="clear" w:pos="720"/>
      </w:tabs>
      <w:spacing w:before="280" w:line="240" w:lineRule="auto"/>
      <w:jc w:val="both"/>
    </w:pPr>
    <w:rPr>
      <w:rFonts w:ascii="Arial Unicode MS" w:eastAsia="Arial Unicode MS" w:hAnsi="Arial Unicode MS" w:cs="Arial Unicode MS"/>
      <w:kern w:val="0"/>
      <w:sz w:val="22"/>
      <w:lang w:val="en-GB" w:eastAsia="zh-CN" w:bidi="ar-SA"/>
    </w:rPr>
  </w:style>
  <w:style w:type="paragraph" w:styleId="18">
    <w:name w:val="toc 1"/>
    <w:basedOn w:val="a"/>
    <w:next w:val="a"/>
    <w:uiPriority w:val="39"/>
    <w:rsid w:val="00B96EDD"/>
    <w:pPr>
      <w:tabs>
        <w:tab w:val="clear" w:pos="720"/>
      </w:tabs>
      <w:spacing w:before="120" w:after="120" w:line="240" w:lineRule="auto"/>
    </w:pPr>
    <w:rPr>
      <w:rFonts w:ascii="Calibri" w:hAnsi="Calibri" w:cs="Calibri"/>
      <w:b/>
      <w:bCs/>
      <w:caps/>
      <w:kern w:val="0"/>
      <w:sz w:val="20"/>
      <w:szCs w:val="20"/>
      <w:lang w:val="en-GB" w:eastAsia="zh-CN" w:bidi="ar-SA"/>
    </w:rPr>
  </w:style>
  <w:style w:type="paragraph" w:styleId="25">
    <w:name w:val="toc 2"/>
    <w:basedOn w:val="a"/>
    <w:next w:val="a"/>
    <w:uiPriority w:val="39"/>
    <w:rsid w:val="00B96EDD"/>
    <w:pPr>
      <w:tabs>
        <w:tab w:val="clear" w:pos="720"/>
      </w:tabs>
      <w:spacing w:after="0" w:line="240" w:lineRule="auto"/>
      <w:ind w:left="220"/>
    </w:pPr>
    <w:rPr>
      <w:rFonts w:ascii="Calibri" w:hAnsi="Calibri" w:cs="Calibri"/>
      <w:smallCaps/>
      <w:kern w:val="0"/>
      <w:sz w:val="20"/>
      <w:szCs w:val="20"/>
      <w:lang w:val="en-GB" w:eastAsia="zh-CN" w:bidi="ar-SA"/>
    </w:rPr>
  </w:style>
  <w:style w:type="paragraph" w:styleId="35">
    <w:name w:val="toc 3"/>
    <w:basedOn w:val="a"/>
    <w:next w:val="a"/>
    <w:uiPriority w:val="39"/>
    <w:rsid w:val="00B96EDD"/>
    <w:pPr>
      <w:tabs>
        <w:tab w:val="clear" w:pos="720"/>
      </w:tabs>
      <w:spacing w:after="0" w:line="240" w:lineRule="auto"/>
      <w:ind w:left="440"/>
    </w:pPr>
    <w:rPr>
      <w:rFonts w:ascii="Calibri" w:hAnsi="Calibri" w:cs="Calibri"/>
      <w:i/>
      <w:iCs/>
      <w:kern w:val="0"/>
      <w:sz w:val="20"/>
      <w:szCs w:val="20"/>
      <w:lang w:val="en-GB" w:eastAsia="zh-CN" w:bidi="ar-SA"/>
    </w:rPr>
  </w:style>
  <w:style w:type="paragraph" w:styleId="41">
    <w:name w:val="toc 4"/>
    <w:basedOn w:val="a"/>
    <w:next w:val="a"/>
    <w:uiPriority w:val="39"/>
    <w:rsid w:val="00B96EDD"/>
    <w:pPr>
      <w:tabs>
        <w:tab w:val="clear" w:pos="720"/>
      </w:tabs>
      <w:spacing w:after="0" w:line="240" w:lineRule="auto"/>
      <w:ind w:left="660"/>
    </w:pPr>
    <w:rPr>
      <w:rFonts w:ascii="Calibri" w:hAnsi="Calibri" w:cs="Calibri"/>
      <w:kern w:val="0"/>
      <w:sz w:val="18"/>
      <w:szCs w:val="18"/>
      <w:lang w:val="en-GB" w:eastAsia="zh-CN" w:bidi="ar-SA"/>
    </w:rPr>
  </w:style>
  <w:style w:type="paragraph" w:styleId="50">
    <w:name w:val="toc 5"/>
    <w:basedOn w:val="a"/>
    <w:next w:val="a"/>
    <w:uiPriority w:val="39"/>
    <w:rsid w:val="00B96EDD"/>
    <w:pPr>
      <w:tabs>
        <w:tab w:val="clear" w:pos="720"/>
      </w:tabs>
      <w:spacing w:after="0" w:line="240" w:lineRule="auto"/>
      <w:ind w:left="880"/>
    </w:pPr>
    <w:rPr>
      <w:rFonts w:ascii="Calibri" w:hAnsi="Calibri" w:cs="Calibri"/>
      <w:kern w:val="0"/>
      <w:sz w:val="18"/>
      <w:szCs w:val="18"/>
      <w:lang w:val="en-GB" w:eastAsia="zh-CN" w:bidi="ar-SA"/>
    </w:rPr>
  </w:style>
  <w:style w:type="paragraph" w:styleId="60">
    <w:name w:val="toc 6"/>
    <w:basedOn w:val="a"/>
    <w:next w:val="a"/>
    <w:uiPriority w:val="39"/>
    <w:rsid w:val="00B96EDD"/>
    <w:pPr>
      <w:tabs>
        <w:tab w:val="clear" w:pos="720"/>
      </w:tabs>
      <w:spacing w:after="0" w:line="240" w:lineRule="auto"/>
      <w:ind w:left="1100"/>
    </w:pPr>
    <w:rPr>
      <w:rFonts w:ascii="Calibri" w:hAnsi="Calibri" w:cs="Calibri"/>
      <w:kern w:val="0"/>
      <w:sz w:val="18"/>
      <w:szCs w:val="18"/>
      <w:lang w:val="en-GB" w:eastAsia="zh-CN" w:bidi="ar-SA"/>
    </w:rPr>
  </w:style>
  <w:style w:type="paragraph" w:styleId="70">
    <w:name w:val="toc 7"/>
    <w:basedOn w:val="a"/>
    <w:next w:val="a"/>
    <w:uiPriority w:val="39"/>
    <w:rsid w:val="00B96EDD"/>
    <w:pPr>
      <w:tabs>
        <w:tab w:val="clear" w:pos="720"/>
      </w:tabs>
      <w:spacing w:after="0" w:line="240" w:lineRule="auto"/>
      <w:ind w:left="1320"/>
    </w:pPr>
    <w:rPr>
      <w:rFonts w:ascii="Calibri" w:hAnsi="Calibri" w:cs="Calibri"/>
      <w:kern w:val="0"/>
      <w:sz w:val="18"/>
      <w:szCs w:val="18"/>
      <w:lang w:val="en-GB" w:eastAsia="zh-CN" w:bidi="ar-SA"/>
    </w:rPr>
  </w:style>
  <w:style w:type="paragraph" w:styleId="80">
    <w:name w:val="toc 8"/>
    <w:basedOn w:val="a"/>
    <w:next w:val="a"/>
    <w:uiPriority w:val="39"/>
    <w:rsid w:val="00B96EDD"/>
    <w:pPr>
      <w:tabs>
        <w:tab w:val="clear" w:pos="720"/>
      </w:tabs>
      <w:spacing w:after="0" w:line="240" w:lineRule="auto"/>
      <w:ind w:left="1540"/>
    </w:pPr>
    <w:rPr>
      <w:rFonts w:ascii="Calibri" w:hAnsi="Calibri" w:cs="Calibri"/>
      <w:kern w:val="0"/>
      <w:sz w:val="18"/>
      <w:szCs w:val="18"/>
      <w:lang w:val="en-GB" w:eastAsia="zh-CN" w:bidi="ar-SA"/>
    </w:rPr>
  </w:style>
  <w:style w:type="paragraph" w:styleId="90">
    <w:name w:val="toc 9"/>
    <w:basedOn w:val="a"/>
    <w:next w:val="a"/>
    <w:uiPriority w:val="39"/>
    <w:rsid w:val="00B96EDD"/>
    <w:pPr>
      <w:tabs>
        <w:tab w:val="clear" w:pos="720"/>
      </w:tabs>
      <w:spacing w:after="0" w:line="240" w:lineRule="auto"/>
      <w:ind w:left="1760"/>
    </w:pPr>
    <w:rPr>
      <w:rFonts w:ascii="Calibri" w:hAnsi="Calibri" w:cs="Calibri"/>
      <w:kern w:val="0"/>
      <w:sz w:val="18"/>
      <w:szCs w:val="18"/>
      <w:lang w:val="en-GB" w:eastAsia="zh-CN" w:bidi="ar-SA"/>
    </w:rPr>
  </w:style>
  <w:style w:type="paragraph" w:customStyle="1" w:styleId="Style1">
    <w:name w:val="Style1"/>
    <w:basedOn w:val="DocTitle"/>
    <w:rsid w:val="00B96EDD"/>
    <w:pPr>
      <w:pBdr>
        <w:top w:val="single" w:sz="18" w:space="1" w:color="000080"/>
        <w:left w:val="single" w:sz="18" w:space="4" w:color="000080"/>
        <w:right w:val="single" w:sz="18" w:space="4" w:color="000080"/>
      </w:pBdr>
    </w:pPr>
    <w:rPr>
      <w:rFonts w:ascii="Calibri" w:hAnsi="Calibri" w:cs="Calibri"/>
      <w:sz w:val="40"/>
      <w:szCs w:val="40"/>
    </w:rPr>
  </w:style>
  <w:style w:type="paragraph" w:customStyle="1" w:styleId="Contents">
    <w:name w:val="Contents"/>
    <w:basedOn w:val="10"/>
    <w:rsid w:val="00B96EDD"/>
    <w:rPr>
      <w:rFonts w:ascii="Calibri" w:hAnsi="Calibri" w:cs="Calibri"/>
    </w:rPr>
  </w:style>
  <w:style w:type="paragraph" w:styleId="aff6">
    <w:name w:val="endnote text"/>
    <w:basedOn w:val="a"/>
    <w:link w:val="Chara"/>
    <w:rsid w:val="00B96EDD"/>
    <w:pPr>
      <w:tabs>
        <w:tab w:val="clear" w:pos="720"/>
      </w:tabs>
      <w:spacing w:after="120" w:line="240" w:lineRule="auto"/>
      <w:jc w:val="both"/>
    </w:pPr>
    <w:rPr>
      <w:rFonts w:ascii="Calibri" w:hAnsi="Calibri" w:cs="Calibri"/>
      <w:kern w:val="0"/>
      <w:sz w:val="20"/>
      <w:szCs w:val="20"/>
      <w:lang w:val="en-GB" w:eastAsia="zh-CN" w:bidi="ar-SA"/>
    </w:rPr>
  </w:style>
  <w:style w:type="character" w:customStyle="1" w:styleId="Chara">
    <w:name w:val="Κείμενο σημείωσης τέλους Char"/>
    <w:basedOn w:val="a1"/>
    <w:link w:val="aff6"/>
    <w:rsid w:val="00B96EDD"/>
    <w:rPr>
      <w:rFonts w:ascii="Calibri" w:hAnsi="Calibri" w:cs="Calibri"/>
      <w:lang w:val="en-GB" w:eastAsia="zh-CN"/>
    </w:rPr>
  </w:style>
  <w:style w:type="paragraph" w:customStyle="1" w:styleId="foothanging">
    <w:name w:val="foot_hanging"/>
    <w:basedOn w:val="af2"/>
    <w:rsid w:val="00B96EDD"/>
    <w:pPr>
      <w:tabs>
        <w:tab w:val="clear" w:pos="720"/>
      </w:tabs>
      <w:spacing w:after="0" w:line="240" w:lineRule="auto"/>
      <w:ind w:left="426" w:hanging="426"/>
      <w:jc w:val="both"/>
    </w:pPr>
    <w:rPr>
      <w:rFonts w:ascii="Calibri" w:hAnsi="Calibri" w:cs="Calibri"/>
      <w:kern w:val="0"/>
      <w:sz w:val="18"/>
      <w:lang w:val="en-IE" w:eastAsia="zh-CN" w:bidi="ar-SA"/>
    </w:rPr>
  </w:style>
  <w:style w:type="paragraph" w:styleId="-HTML">
    <w:name w:val="HTML Preformatted"/>
    <w:basedOn w:val="a"/>
    <w:link w:val="-HTMLChar1"/>
    <w:uiPriority w:val="99"/>
    <w:rsid w:val="00B96EDD"/>
    <w:pPr>
      <w:tabs>
        <w:tab w:val="clear" w:pos="7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kern w:val="0"/>
      <w:sz w:val="20"/>
      <w:szCs w:val="20"/>
      <w:lang w:eastAsia="zh-CN" w:bidi="ar-SA"/>
    </w:rPr>
  </w:style>
  <w:style w:type="character" w:customStyle="1" w:styleId="-HTMLChar1">
    <w:name w:val="Προ-διαμορφωμένο HTML Char1"/>
    <w:basedOn w:val="a1"/>
    <w:link w:val="-HTML"/>
    <w:uiPriority w:val="99"/>
    <w:rsid w:val="00B96EDD"/>
    <w:rPr>
      <w:rFonts w:ascii="Courier New" w:hAnsi="Courier New" w:cs="Courier New"/>
      <w:lang w:eastAsia="zh-CN"/>
    </w:rPr>
  </w:style>
  <w:style w:type="paragraph" w:customStyle="1" w:styleId="LO-normal">
    <w:name w:val="LO-normal"/>
    <w:rsid w:val="00B96EDD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styleId="36">
    <w:name w:val="Body Text Indent 3"/>
    <w:basedOn w:val="a"/>
    <w:link w:val="3Char0"/>
    <w:rsid w:val="00B96EDD"/>
    <w:pPr>
      <w:tabs>
        <w:tab w:val="clear" w:pos="720"/>
      </w:tabs>
      <w:suppressAutoHyphens w:val="0"/>
      <w:spacing w:after="120" w:line="312" w:lineRule="auto"/>
      <w:ind w:left="283"/>
      <w:jc w:val="both"/>
    </w:pPr>
    <w:rPr>
      <w:rFonts w:ascii="Calibri" w:hAnsi="Calibri"/>
      <w:kern w:val="0"/>
      <w:sz w:val="16"/>
      <w:szCs w:val="16"/>
      <w:lang w:val="en-GB" w:eastAsia="zh-CN" w:bidi="ar-SA"/>
    </w:rPr>
  </w:style>
  <w:style w:type="character" w:customStyle="1" w:styleId="3Char0">
    <w:name w:val="Σώμα κείμενου με εσοχή 3 Char"/>
    <w:basedOn w:val="a1"/>
    <w:link w:val="36"/>
    <w:rsid w:val="00B96EDD"/>
    <w:rPr>
      <w:rFonts w:ascii="Calibri" w:hAnsi="Calibri"/>
      <w:sz w:val="16"/>
      <w:szCs w:val="16"/>
      <w:lang w:val="en-GB" w:eastAsia="zh-CN"/>
    </w:rPr>
  </w:style>
  <w:style w:type="paragraph" w:styleId="aff7">
    <w:name w:val="No Spacing"/>
    <w:qFormat/>
    <w:rsid w:val="00B96EDD"/>
    <w:pPr>
      <w:suppressAutoHyphens/>
      <w:jc w:val="both"/>
    </w:pPr>
    <w:rPr>
      <w:rFonts w:ascii="Calibri" w:hAnsi="Calibri" w:cs="Calibri"/>
      <w:sz w:val="22"/>
      <w:szCs w:val="24"/>
      <w:lang w:val="en-GB" w:eastAsia="zh-CN"/>
    </w:rPr>
  </w:style>
  <w:style w:type="paragraph" w:customStyle="1" w:styleId="footers">
    <w:name w:val="footers"/>
    <w:basedOn w:val="foothanging"/>
    <w:rsid w:val="00B96EDD"/>
  </w:style>
  <w:style w:type="paragraph" w:customStyle="1" w:styleId="Textbody">
    <w:name w:val="Text body"/>
    <w:basedOn w:val="Standard"/>
    <w:rsid w:val="00B96EDD"/>
    <w:pPr>
      <w:widowControl w:val="0"/>
      <w:autoSpaceDE/>
      <w:spacing w:after="120"/>
    </w:pPr>
    <w:rPr>
      <w:rFonts w:ascii="Times New Roman" w:eastAsia="SimSun" w:hAnsi="Times New Roman" w:cs="Lucida Sans"/>
      <w:kern w:val="1"/>
      <w:lang w:bidi="hi-IN"/>
    </w:rPr>
  </w:style>
  <w:style w:type="paragraph" w:customStyle="1" w:styleId="Footnote">
    <w:name w:val="Footnote"/>
    <w:basedOn w:val="Standard"/>
    <w:rsid w:val="00B96EDD"/>
    <w:pPr>
      <w:widowControl w:val="0"/>
      <w:suppressLineNumbers/>
      <w:autoSpaceDE/>
      <w:ind w:left="283" w:hanging="283"/>
    </w:pPr>
    <w:rPr>
      <w:rFonts w:ascii="Times New Roman" w:eastAsia="SimSun" w:hAnsi="Times New Roman" w:cs="Lucida Sans"/>
      <w:kern w:val="1"/>
      <w:sz w:val="20"/>
      <w:szCs w:val="20"/>
      <w:lang w:bidi="hi-IN"/>
    </w:rPr>
  </w:style>
  <w:style w:type="paragraph" w:styleId="37">
    <w:name w:val="Body Text 3"/>
    <w:basedOn w:val="a"/>
    <w:link w:val="3Char1"/>
    <w:rsid w:val="00B96EDD"/>
    <w:pPr>
      <w:tabs>
        <w:tab w:val="clear" w:pos="720"/>
      </w:tabs>
      <w:spacing w:after="120" w:line="240" w:lineRule="auto"/>
      <w:jc w:val="both"/>
    </w:pPr>
    <w:rPr>
      <w:rFonts w:ascii="Calibri" w:hAnsi="Calibri" w:cs="Calibri"/>
      <w:kern w:val="0"/>
      <w:sz w:val="16"/>
      <w:szCs w:val="16"/>
      <w:lang w:val="en-GB" w:eastAsia="zh-CN" w:bidi="ar-SA"/>
    </w:rPr>
  </w:style>
  <w:style w:type="character" w:customStyle="1" w:styleId="3Char1">
    <w:name w:val="Σώμα κείμενου 3 Char"/>
    <w:basedOn w:val="a1"/>
    <w:link w:val="37"/>
    <w:rsid w:val="00B96EDD"/>
    <w:rPr>
      <w:rFonts w:ascii="Calibri" w:hAnsi="Calibri" w:cs="Calibri"/>
      <w:sz w:val="16"/>
      <w:szCs w:val="16"/>
      <w:lang w:val="en-GB" w:eastAsia="zh-CN"/>
    </w:rPr>
  </w:style>
  <w:style w:type="paragraph" w:customStyle="1" w:styleId="fooot">
    <w:name w:val="fooot"/>
    <w:basedOn w:val="footers"/>
    <w:rsid w:val="00B96EDD"/>
  </w:style>
  <w:style w:type="paragraph" w:customStyle="1" w:styleId="19">
    <w:name w:val="Κείμενο σχολίου1"/>
    <w:basedOn w:val="a"/>
    <w:rsid w:val="00B96EDD"/>
    <w:pPr>
      <w:tabs>
        <w:tab w:val="clear" w:pos="720"/>
      </w:tabs>
      <w:spacing w:after="120" w:line="240" w:lineRule="auto"/>
      <w:jc w:val="both"/>
    </w:pPr>
    <w:rPr>
      <w:rFonts w:ascii="Calibri" w:hAnsi="Calibri" w:cs="Calibri"/>
      <w:kern w:val="0"/>
      <w:sz w:val="20"/>
      <w:szCs w:val="20"/>
      <w:lang w:val="en-GB" w:eastAsia="zh-CN" w:bidi="ar-SA"/>
    </w:rPr>
  </w:style>
  <w:style w:type="paragraph" w:customStyle="1" w:styleId="1a">
    <w:name w:val="Θέμα σχολίου1"/>
    <w:basedOn w:val="19"/>
    <w:next w:val="19"/>
    <w:rsid w:val="00B96EDD"/>
    <w:rPr>
      <w:b/>
      <w:bCs/>
    </w:rPr>
  </w:style>
  <w:style w:type="paragraph" w:customStyle="1" w:styleId="-HTML1">
    <w:name w:val="Προ-διαμορφωμένο HTML1"/>
    <w:basedOn w:val="a"/>
    <w:rsid w:val="00B96EDD"/>
    <w:pPr>
      <w:tabs>
        <w:tab w:val="clear" w:pos="720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kern w:val="0"/>
      <w:sz w:val="20"/>
      <w:szCs w:val="20"/>
      <w:lang w:val="en-US" w:eastAsia="zh-CN" w:bidi="ar-SA"/>
    </w:rPr>
  </w:style>
  <w:style w:type="paragraph" w:customStyle="1" w:styleId="1b">
    <w:name w:val="Αναθεώρηση1"/>
    <w:rsid w:val="00B96EDD"/>
    <w:pPr>
      <w:suppressAutoHyphens/>
    </w:pPr>
    <w:rPr>
      <w:rFonts w:ascii="Calibri" w:hAnsi="Calibri" w:cs="Calibri"/>
      <w:sz w:val="22"/>
      <w:szCs w:val="24"/>
      <w:lang w:val="en-GB" w:eastAsia="zh-CN"/>
    </w:rPr>
  </w:style>
  <w:style w:type="paragraph" w:styleId="26">
    <w:name w:val="List Bullet 2"/>
    <w:basedOn w:val="a"/>
    <w:rsid w:val="00B96EDD"/>
    <w:pPr>
      <w:tabs>
        <w:tab w:val="clear" w:pos="720"/>
        <w:tab w:val="num" w:pos="643"/>
      </w:tabs>
      <w:suppressAutoHyphens w:val="0"/>
      <w:spacing w:after="0" w:line="360" w:lineRule="auto"/>
      <w:ind w:left="643" w:hanging="360"/>
      <w:jc w:val="both"/>
    </w:pPr>
    <w:rPr>
      <w:rFonts w:ascii="Trebuchet MS" w:hAnsi="Trebuchet MS"/>
      <w:kern w:val="0"/>
      <w:sz w:val="22"/>
      <w:szCs w:val="20"/>
      <w:lang w:val="en-US" w:eastAsia="zh-CN" w:bidi="ar-SA"/>
    </w:rPr>
  </w:style>
  <w:style w:type="paragraph" w:customStyle="1" w:styleId="100">
    <w:name w:val="Περιεχόμενα 10"/>
    <w:basedOn w:val="a9"/>
    <w:rsid w:val="00B96EDD"/>
    <w:pPr>
      <w:tabs>
        <w:tab w:val="clear" w:pos="720"/>
        <w:tab w:val="right" w:leader="dot" w:pos="7091"/>
      </w:tabs>
      <w:spacing w:after="120" w:line="240" w:lineRule="auto"/>
      <w:ind w:left="2547"/>
      <w:jc w:val="both"/>
    </w:pPr>
    <w:rPr>
      <w:rFonts w:ascii="Calibri" w:hAnsi="Calibri"/>
      <w:kern w:val="0"/>
      <w:sz w:val="22"/>
      <w:lang w:val="en-GB" w:eastAsia="zh-CN" w:bidi="ar-SA"/>
    </w:rPr>
  </w:style>
  <w:style w:type="paragraph" w:customStyle="1" w:styleId="aff8">
    <w:name w:val="Οριζόντια γραμμή"/>
    <w:basedOn w:val="a"/>
    <w:next w:val="a0"/>
    <w:rsid w:val="00B96EDD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720"/>
      </w:tabs>
      <w:spacing w:after="283" w:line="240" w:lineRule="auto"/>
      <w:jc w:val="both"/>
    </w:pPr>
    <w:rPr>
      <w:rFonts w:ascii="Calibri" w:hAnsi="Calibri" w:cs="Calibri"/>
      <w:kern w:val="0"/>
      <w:sz w:val="12"/>
      <w:szCs w:val="12"/>
      <w:lang w:val="en-GB" w:eastAsia="zh-CN" w:bidi="ar-SA"/>
    </w:rPr>
  </w:style>
  <w:style w:type="paragraph" w:customStyle="1" w:styleId="210">
    <w:name w:val="Σώμα κείμενου 21"/>
    <w:basedOn w:val="a"/>
    <w:rsid w:val="00B96EDD"/>
    <w:pPr>
      <w:tabs>
        <w:tab w:val="clear" w:pos="720"/>
      </w:tabs>
      <w:overflowPunct w:val="0"/>
      <w:autoSpaceDE w:val="0"/>
      <w:spacing w:after="0" w:line="240" w:lineRule="auto"/>
      <w:jc w:val="both"/>
      <w:textAlignment w:val="baseline"/>
    </w:pPr>
    <w:rPr>
      <w:rFonts w:ascii="Arial" w:hAnsi="Arial" w:cs="Arial"/>
      <w:kern w:val="0"/>
      <w:sz w:val="22"/>
      <w:szCs w:val="20"/>
      <w:lang w:eastAsia="zh-CN" w:bidi="ar-SA"/>
    </w:rPr>
  </w:style>
  <w:style w:type="paragraph" w:customStyle="1" w:styleId="para-1">
    <w:name w:val="para-1"/>
    <w:basedOn w:val="a"/>
    <w:rsid w:val="00B96EDD"/>
    <w:pPr>
      <w:tabs>
        <w:tab w:val="clear" w:pos="720"/>
        <w:tab w:val="left" w:pos="1021"/>
        <w:tab w:val="left" w:pos="1588"/>
        <w:tab w:val="left" w:pos="2155"/>
        <w:tab w:val="left" w:pos="2722"/>
        <w:tab w:val="left" w:pos="3289"/>
      </w:tabs>
      <w:spacing w:after="0" w:line="240" w:lineRule="auto"/>
      <w:ind w:left="1021" w:hanging="1021"/>
      <w:jc w:val="both"/>
    </w:pPr>
    <w:rPr>
      <w:rFonts w:ascii="Arial" w:hAnsi="Arial" w:cs="Arial"/>
      <w:spacing w:val="5"/>
      <w:kern w:val="0"/>
      <w:sz w:val="22"/>
      <w:szCs w:val="20"/>
      <w:lang w:eastAsia="zh-CN" w:bidi="ar-SA"/>
    </w:rPr>
  </w:style>
  <w:style w:type="character" w:customStyle="1" w:styleId="DeltaViewInsertion">
    <w:name w:val="DeltaView Insertion"/>
    <w:rsid w:val="00B96EDD"/>
    <w:rPr>
      <w:b/>
      <w:i/>
      <w:spacing w:val="0"/>
      <w:lang w:val="el-GR"/>
    </w:rPr>
  </w:style>
  <w:style w:type="character" w:customStyle="1" w:styleId="NormalBoldChar">
    <w:name w:val="NormalBold Char"/>
    <w:rsid w:val="00B96EDD"/>
    <w:rPr>
      <w:rFonts w:ascii="Times New Roman" w:eastAsia="Times New Roman" w:hAnsi="Times New Roman" w:cs="Times New Roman"/>
      <w:b/>
      <w:sz w:val="24"/>
      <w:lang w:val="el-GR"/>
    </w:rPr>
  </w:style>
  <w:style w:type="paragraph" w:customStyle="1" w:styleId="ChapterTitle">
    <w:name w:val="ChapterTitle"/>
    <w:basedOn w:val="a"/>
    <w:next w:val="a"/>
    <w:rsid w:val="00B96EDD"/>
    <w:pPr>
      <w:keepNext/>
      <w:tabs>
        <w:tab w:val="clear" w:pos="720"/>
      </w:tabs>
      <w:spacing w:before="120" w:after="360"/>
      <w:jc w:val="center"/>
    </w:pPr>
    <w:rPr>
      <w:rFonts w:ascii="Calibri" w:hAnsi="Calibri" w:cs="Calibri"/>
      <w:b/>
      <w:kern w:val="1"/>
      <w:sz w:val="22"/>
      <w:szCs w:val="22"/>
      <w:lang w:eastAsia="zh-CN" w:bidi="ar-SA"/>
    </w:rPr>
  </w:style>
  <w:style w:type="paragraph" w:customStyle="1" w:styleId="SectionTitle">
    <w:name w:val="SectionTitle"/>
    <w:basedOn w:val="a"/>
    <w:next w:val="10"/>
    <w:rsid w:val="00B96EDD"/>
    <w:pPr>
      <w:keepNext/>
      <w:tabs>
        <w:tab w:val="clear" w:pos="720"/>
      </w:tabs>
      <w:spacing w:before="120" w:after="360"/>
      <w:ind w:firstLine="397"/>
      <w:jc w:val="center"/>
    </w:pPr>
    <w:rPr>
      <w:rFonts w:ascii="Calibri" w:hAnsi="Calibri" w:cs="Calibri"/>
      <w:b/>
      <w:smallCaps/>
      <w:kern w:val="1"/>
      <w:sz w:val="28"/>
      <w:szCs w:val="22"/>
      <w:lang w:eastAsia="zh-CN" w:bidi="ar-SA"/>
    </w:rPr>
  </w:style>
  <w:style w:type="character" w:customStyle="1" w:styleId="FontStyle62">
    <w:name w:val="Font Style62"/>
    <w:uiPriority w:val="99"/>
    <w:rsid w:val="00B96EDD"/>
    <w:rPr>
      <w:rFonts w:ascii="Microsoft Sans Serif" w:hAnsi="Microsoft Sans Serif" w:cs="Microsoft Sans Serif"/>
      <w:sz w:val="16"/>
      <w:szCs w:val="16"/>
    </w:rPr>
  </w:style>
  <w:style w:type="paragraph" w:customStyle="1" w:styleId="-2">
    <w:name w:val="Βασικό - πρότυπο"/>
    <w:qFormat/>
    <w:rsid w:val="00B96EDD"/>
    <w:pPr>
      <w:spacing w:before="160" w:after="100" w:line="360" w:lineRule="auto"/>
      <w:jc w:val="both"/>
    </w:pPr>
    <w:rPr>
      <w:rFonts w:ascii="Calibri" w:eastAsia="Gill Sans MT" w:hAnsi="Calibri" w:cs="Calibri"/>
    </w:rPr>
  </w:style>
  <w:style w:type="paragraph" w:customStyle="1" w:styleId="-3">
    <w:name w:val="Έντονο - πρότυπο"/>
    <w:basedOn w:val="-2"/>
    <w:qFormat/>
    <w:rsid w:val="00B96EDD"/>
    <w:pPr>
      <w:spacing w:after="60"/>
    </w:pPr>
    <w:rPr>
      <w:b/>
    </w:rPr>
  </w:style>
  <w:style w:type="paragraph" w:customStyle="1" w:styleId="-">
    <w:name w:val="Κουκκίδες - πρότυπο"/>
    <w:basedOn w:val="af5"/>
    <w:qFormat/>
    <w:rsid w:val="008A7519"/>
    <w:pPr>
      <w:numPr>
        <w:numId w:val="55"/>
      </w:numPr>
      <w:tabs>
        <w:tab w:val="clear" w:pos="720"/>
      </w:tabs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Calibri" w:hAnsi="Calibri"/>
      <w:kern w:val="0"/>
      <w:sz w:val="22"/>
      <w:szCs w:val="22"/>
      <w:lang w:bidi="ar-SA"/>
    </w:rPr>
  </w:style>
  <w:style w:type="paragraph" w:customStyle="1" w:styleId="2-">
    <w:name w:val="Παυλες 2ο επίπεδο - πρότυπο"/>
    <w:basedOn w:val="-"/>
    <w:rsid w:val="00B96EDD"/>
    <w:pPr>
      <w:numPr>
        <w:ilvl w:val="1"/>
      </w:numPr>
      <w:ind w:left="0" w:firstLine="0"/>
    </w:pPr>
  </w:style>
  <w:style w:type="paragraph" w:customStyle="1" w:styleId="2-0">
    <w:name w:val="Κύκλος 2ο επίπεδο - πρότυπο"/>
    <w:basedOn w:val="-"/>
    <w:rsid w:val="00B96EDD"/>
    <w:pPr>
      <w:numPr>
        <w:ilvl w:val="4"/>
      </w:numPr>
      <w:ind w:left="0" w:firstLine="0"/>
    </w:pPr>
  </w:style>
  <w:style w:type="table" w:styleId="aff9">
    <w:name w:val="Table Grid"/>
    <w:basedOn w:val="a2"/>
    <w:uiPriority w:val="59"/>
    <w:qFormat/>
    <w:rsid w:val="00B96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Title"/>
    <w:basedOn w:val="a"/>
    <w:next w:val="a"/>
    <w:link w:val="Charb"/>
    <w:uiPriority w:val="10"/>
    <w:qFormat/>
    <w:rsid w:val="00B96EDD"/>
    <w:pPr>
      <w:tabs>
        <w:tab w:val="clear" w:pos="720"/>
      </w:tabs>
      <w:suppressAutoHyphens w:val="0"/>
      <w:spacing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  <w:lang w:eastAsia="en-US" w:bidi="he-IL"/>
    </w:rPr>
  </w:style>
  <w:style w:type="character" w:customStyle="1" w:styleId="Charb">
    <w:name w:val="Τίτλος Char"/>
    <w:basedOn w:val="a1"/>
    <w:link w:val="affa"/>
    <w:uiPriority w:val="10"/>
    <w:rsid w:val="00B96EDD"/>
    <w:rPr>
      <w:rFonts w:ascii="Aptos Display" w:hAnsi="Aptos Display"/>
      <w:spacing w:val="-10"/>
      <w:kern w:val="28"/>
      <w:sz w:val="56"/>
      <w:szCs w:val="56"/>
      <w:lang w:eastAsia="en-US" w:bidi="he-IL"/>
    </w:rPr>
  </w:style>
  <w:style w:type="paragraph" w:styleId="affb">
    <w:name w:val="Subtitle"/>
    <w:basedOn w:val="a"/>
    <w:next w:val="a"/>
    <w:link w:val="Charc"/>
    <w:uiPriority w:val="11"/>
    <w:qFormat/>
    <w:rsid w:val="00B96EDD"/>
    <w:pPr>
      <w:numPr>
        <w:ilvl w:val="1"/>
      </w:numPr>
      <w:tabs>
        <w:tab w:val="clear" w:pos="720"/>
      </w:tabs>
      <w:suppressAutoHyphens w:val="0"/>
      <w:spacing w:after="160" w:line="278" w:lineRule="auto"/>
    </w:pPr>
    <w:rPr>
      <w:rFonts w:ascii="Aptos" w:hAnsi="Aptos"/>
      <w:color w:val="595959"/>
      <w:spacing w:val="15"/>
      <w:sz w:val="28"/>
      <w:szCs w:val="28"/>
      <w:lang w:eastAsia="en-US" w:bidi="he-IL"/>
    </w:rPr>
  </w:style>
  <w:style w:type="character" w:customStyle="1" w:styleId="Charc">
    <w:name w:val="Υπότιτλος Char"/>
    <w:basedOn w:val="a1"/>
    <w:link w:val="affb"/>
    <w:uiPriority w:val="11"/>
    <w:rsid w:val="00B96EDD"/>
    <w:rPr>
      <w:rFonts w:ascii="Aptos" w:hAnsi="Aptos"/>
      <w:color w:val="595959"/>
      <w:spacing w:val="15"/>
      <w:kern w:val="2"/>
      <w:sz w:val="28"/>
      <w:szCs w:val="28"/>
      <w:lang w:eastAsia="en-US" w:bidi="he-IL"/>
    </w:rPr>
  </w:style>
  <w:style w:type="paragraph" w:styleId="affc">
    <w:name w:val="Quote"/>
    <w:basedOn w:val="a"/>
    <w:next w:val="a"/>
    <w:link w:val="Chard"/>
    <w:uiPriority w:val="29"/>
    <w:qFormat/>
    <w:rsid w:val="00B96EDD"/>
    <w:pPr>
      <w:tabs>
        <w:tab w:val="clear" w:pos="720"/>
      </w:tabs>
      <w:suppressAutoHyphens w:val="0"/>
      <w:spacing w:before="160" w:after="160" w:line="278" w:lineRule="auto"/>
      <w:jc w:val="center"/>
    </w:pPr>
    <w:rPr>
      <w:rFonts w:ascii="Aptos" w:eastAsia="Aptos" w:hAnsi="Aptos" w:cs="Arial"/>
      <w:i/>
      <w:iCs/>
      <w:color w:val="404040"/>
      <w:lang w:eastAsia="en-US" w:bidi="he-IL"/>
    </w:rPr>
  </w:style>
  <w:style w:type="character" w:customStyle="1" w:styleId="Chard">
    <w:name w:val="Απόσπασμα Char"/>
    <w:basedOn w:val="a1"/>
    <w:link w:val="affc"/>
    <w:uiPriority w:val="29"/>
    <w:rsid w:val="00B96EDD"/>
    <w:rPr>
      <w:rFonts w:ascii="Aptos" w:eastAsia="Aptos" w:hAnsi="Aptos" w:cs="Arial"/>
      <w:i/>
      <w:iCs/>
      <w:color w:val="404040"/>
      <w:kern w:val="2"/>
      <w:sz w:val="24"/>
      <w:szCs w:val="24"/>
      <w:lang w:eastAsia="en-US" w:bidi="he-IL"/>
    </w:rPr>
  </w:style>
  <w:style w:type="character" w:styleId="affd">
    <w:name w:val="Intense Emphasis"/>
    <w:uiPriority w:val="21"/>
    <w:qFormat/>
    <w:rsid w:val="000008D1"/>
    <w:rPr>
      <w:rFonts w:ascii="Calibri Light" w:hAnsi="Calibri Light" w:cs="Calibri Light"/>
      <w:b/>
      <w:i/>
      <w:color w:val="2E74B5" w:themeColor="accent5" w:themeShade="BF"/>
      <w:kern w:val="0"/>
      <w:sz w:val="24"/>
      <w:szCs w:val="22"/>
      <w:lang w:eastAsia="de-DE" w:bidi="ar-SA"/>
    </w:rPr>
  </w:style>
  <w:style w:type="paragraph" w:styleId="affe">
    <w:name w:val="Intense Quote"/>
    <w:basedOn w:val="a"/>
    <w:next w:val="a"/>
    <w:link w:val="Chare"/>
    <w:uiPriority w:val="30"/>
    <w:qFormat/>
    <w:rsid w:val="00B96EDD"/>
    <w:pPr>
      <w:pBdr>
        <w:top w:val="single" w:sz="4" w:space="10" w:color="0F4761"/>
        <w:bottom w:val="single" w:sz="4" w:space="10" w:color="0F4761"/>
      </w:pBdr>
      <w:tabs>
        <w:tab w:val="clear" w:pos="720"/>
      </w:tabs>
      <w:suppressAutoHyphens w:val="0"/>
      <w:spacing w:before="360" w:after="360" w:line="278" w:lineRule="auto"/>
      <w:ind w:left="864" w:right="864"/>
      <w:jc w:val="center"/>
    </w:pPr>
    <w:rPr>
      <w:rFonts w:ascii="Aptos" w:eastAsia="Aptos" w:hAnsi="Aptos" w:cs="Arial"/>
      <w:i/>
      <w:iCs/>
      <w:color w:val="0F4761"/>
      <w:lang w:eastAsia="en-US" w:bidi="he-IL"/>
    </w:rPr>
  </w:style>
  <w:style w:type="character" w:customStyle="1" w:styleId="Chare">
    <w:name w:val="Έντονο απόσπ. Char"/>
    <w:basedOn w:val="a1"/>
    <w:link w:val="affe"/>
    <w:uiPriority w:val="30"/>
    <w:rsid w:val="00B96EDD"/>
    <w:rPr>
      <w:rFonts w:ascii="Aptos" w:eastAsia="Aptos" w:hAnsi="Aptos" w:cs="Arial"/>
      <w:i/>
      <w:iCs/>
      <w:color w:val="0F4761"/>
      <w:kern w:val="2"/>
      <w:sz w:val="24"/>
      <w:szCs w:val="24"/>
      <w:lang w:eastAsia="en-US" w:bidi="he-IL"/>
    </w:rPr>
  </w:style>
  <w:style w:type="character" w:styleId="afff">
    <w:name w:val="Intense Reference"/>
    <w:uiPriority w:val="32"/>
    <w:qFormat/>
    <w:rsid w:val="00B96EDD"/>
    <w:rPr>
      <w:b/>
      <w:bCs/>
      <w:smallCaps/>
      <w:color w:val="0F4761"/>
      <w:spacing w:val="5"/>
    </w:rPr>
  </w:style>
  <w:style w:type="paragraph" w:customStyle="1" w:styleId="TableParagraph">
    <w:name w:val="Table Paragraph"/>
    <w:basedOn w:val="a"/>
    <w:uiPriority w:val="1"/>
    <w:qFormat/>
    <w:rsid w:val="00B96EDD"/>
    <w:pPr>
      <w:widowControl w:val="0"/>
      <w:tabs>
        <w:tab w:val="clear" w:pos="720"/>
      </w:tabs>
      <w:suppressAutoHyphens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table" w:customStyle="1" w:styleId="TableNormal3">
    <w:name w:val="Table Normal3"/>
    <w:uiPriority w:val="2"/>
    <w:semiHidden/>
    <w:unhideWhenUsed/>
    <w:qFormat/>
    <w:rsid w:val="00B96EDD"/>
    <w:pPr>
      <w:widowControl w:val="0"/>
      <w:autoSpaceDE w:val="0"/>
      <w:autoSpaceDN w:val="0"/>
    </w:pPr>
    <w:rPr>
      <w:rFonts w:ascii="Aptos" w:eastAsia="Aptos" w:hAnsi="Aptos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f0">
    <w:name w:val="TOC Heading"/>
    <w:basedOn w:val="10"/>
    <w:next w:val="a"/>
    <w:uiPriority w:val="39"/>
    <w:unhideWhenUsed/>
    <w:qFormat/>
    <w:rsid w:val="00B96EDD"/>
    <w:pPr>
      <w:keepLines/>
      <w:suppressAutoHyphens w:val="0"/>
      <w:spacing w:before="240" w:line="259" w:lineRule="auto"/>
      <w:jc w:val="left"/>
      <w:outlineLvl w:val="9"/>
    </w:pPr>
    <w:rPr>
      <w:rFonts w:ascii="Aptos Display" w:hAnsi="Aptos Display" w:cs="Times New Roman"/>
      <w:b/>
      <w:bCs w:val="0"/>
      <w:color w:val="0F4761"/>
      <w:sz w:val="32"/>
      <w:lang w:eastAsia="en-US"/>
    </w:rPr>
  </w:style>
  <w:style w:type="character" w:styleId="afff1">
    <w:name w:val="Unresolved Mention"/>
    <w:basedOn w:val="a1"/>
    <w:uiPriority w:val="99"/>
    <w:semiHidden/>
    <w:unhideWhenUsed/>
    <w:rsid w:val="00A916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733FE-265F-4E64-9EC1-25959874C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Links>
    <vt:vector size="6" baseType="variant">
      <vt:variant>
        <vt:i4>6094972</vt:i4>
      </vt:variant>
      <vt:variant>
        <vt:i4>3</vt:i4>
      </vt:variant>
      <vt:variant>
        <vt:i4>0</vt:i4>
      </vt:variant>
      <vt:variant>
        <vt:i4>5</vt:i4>
      </vt:variant>
      <vt:variant>
        <vt:lpwstr>http://www.eaadhsy.gr/n4412/prosarthmaA_index.html</vt:lpwstr>
      </vt:variant>
      <vt:variant>
        <vt:lpwstr>pararthma_A_X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!...!</dc:creator>
  <cp:lastModifiedBy>Κανέλλα Χαραμόγλου</cp:lastModifiedBy>
  <cp:revision>2</cp:revision>
  <dcterms:created xsi:type="dcterms:W3CDTF">2026-10-01T06:54:00Z</dcterms:created>
  <dcterms:modified xsi:type="dcterms:W3CDTF">2026-10-01T06:54:00Z</dcterms:modified>
</cp:coreProperties>
</file>